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CF591D" w:rsidTr="00E104C8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591D" w:rsidRDefault="00CF591D" w:rsidP="00E104C8">
            <w:pPr>
              <w:jc w:val="center"/>
              <w:rPr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591D" w:rsidRDefault="00CF591D" w:rsidP="00E104C8">
            <w:pPr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-234315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591D" w:rsidRDefault="00CF591D" w:rsidP="00E104C8">
            <w:pPr>
              <w:rPr>
                <w:szCs w:val="20"/>
              </w:rPr>
            </w:pPr>
          </w:p>
        </w:tc>
      </w:tr>
      <w:tr w:rsidR="00CF591D" w:rsidRPr="00CF591D" w:rsidTr="00E104C8">
        <w:tblPrEx>
          <w:tblCellMar>
            <w:top w:w="0" w:type="dxa"/>
            <w:bottom w:w="0" w:type="dxa"/>
          </w:tblCellMar>
        </w:tblPrEx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F591D" w:rsidRPr="00CF591D" w:rsidRDefault="00CF591D" w:rsidP="00E104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</w:p>
          <w:p w:rsidR="00CF591D" w:rsidRPr="00CF591D" w:rsidRDefault="00CF591D" w:rsidP="00E104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CF591D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CF591D" w:rsidRPr="00CF591D" w:rsidRDefault="00CF591D" w:rsidP="00E104C8">
            <w:pPr>
              <w:pStyle w:val="1"/>
              <w:rPr>
                <w:rFonts w:ascii="Times New Roman" w:hAnsi="Times New Roman" w:cs="Times New Roman"/>
              </w:rPr>
            </w:pPr>
          </w:p>
          <w:p w:rsidR="00CF591D" w:rsidRPr="00CF591D" w:rsidRDefault="00CF591D" w:rsidP="00E104C8">
            <w:pPr>
              <w:pStyle w:val="2"/>
              <w:jc w:val="center"/>
              <w:rPr>
                <w:rFonts w:ascii="Times New Roman" w:hAnsi="Times New Roman" w:cs="Times New Roman"/>
                <w:sz w:val="38"/>
              </w:rPr>
            </w:pPr>
            <w:r w:rsidRPr="00CF591D">
              <w:rPr>
                <w:rFonts w:ascii="Times New Roman" w:hAnsi="Times New Roman" w:cs="Times New Roman"/>
                <w:sz w:val="36"/>
              </w:rPr>
              <w:t>РЕШЕНИЕ</w:t>
            </w:r>
          </w:p>
          <w:p w:rsidR="00CF591D" w:rsidRPr="00CF591D" w:rsidRDefault="00CF591D" w:rsidP="00E104C8">
            <w:pPr>
              <w:rPr>
                <w:rFonts w:ascii="Times New Roman" w:hAnsi="Times New Roman" w:cs="Times New Roman"/>
              </w:rPr>
            </w:pPr>
          </w:p>
        </w:tc>
      </w:tr>
      <w:tr w:rsidR="00CF591D" w:rsidRPr="00CF591D" w:rsidTr="00E104C8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591D" w:rsidRPr="00CF591D" w:rsidRDefault="00CF591D" w:rsidP="00E104C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 28.09.2022                                            </w:t>
            </w:r>
            <w:r w:rsidRPr="00CF591D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CF591D">
              <w:rPr>
                <w:rFonts w:ascii="Times New Roman" w:hAnsi="Times New Roman" w:cs="Times New Roman"/>
                <w:b/>
                <w:bCs/>
                <w:sz w:val="24"/>
              </w:rPr>
              <w:t xml:space="preserve">                      </w:t>
            </w:r>
            <w:r w:rsidRPr="00CF591D">
              <w:rPr>
                <w:rFonts w:ascii="Times New Roman" w:hAnsi="Times New Roman" w:cs="Times New Roman"/>
                <w:sz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</w:p>
          <w:p w:rsidR="00CF591D" w:rsidRPr="00CF591D" w:rsidRDefault="00CF591D" w:rsidP="00E104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:rsidR="00CF591D" w:rsidRPr="00CF591D" w:rsidRDefault="00CF591D" w:rsidP="00CF591D">
      <w:pPr>
        <w:jc w:val="center"/>
        <w:rPr>
          <w:rFonts w:ascii="Times New Roman" w:hAnsi="Times New Roman" w:cs="Times New Roman"/>
          <w:sz w:val="24"/>
        </w:rPr>
      </w:pPr>
      <w:r w:rsidRPr="00CF591D">
        <w:rPr>
          <w:rFonts w:ascii="Times New Roman" w:hAnsi="Times New Roman" w:cs="Times New Roman"/>
          <w:sz w:val="24"/>
        </w:rPr>
        <w:t xml:space="preserve">    г. Ейск</w:t>
      </w:r>
    </w:p>
    <w:p w:rsidR="000E0501" w:rsidRPr="00CF591D" w:rsidRDefault="000E0501" w:rsidP="00D44823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4F2B4B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2912D8" w:rsidRPr="002912D8" w:rsidRDefault="002912D8" w:rsidP="00D44823">
      <w:pPr>
        <w:rPr>
          <w:rFonts w:ascii="Times New Roman" w:hAnsi="Times New Roman" w:cs="Times New Roman"/>
          <w:sz w:val="28"/>
          <w:szCs w:val="28"/>
        </w:rPr>
      </w:pPr>
    </w:p>
    <w:p w:rsidR="00B567BB" w:rsidRDefault="00BE7155" w:rsidP="00B567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О согласовании замены части дотации на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выравнивание </w:t>
      </w:r>
    </w:p>
    <w:p w:rsidR="00B567BB" w:rsidRDefault="00BE7155" w:rsidP="00B567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бюджетной 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>обеспеченности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муниципальных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районов </w:t>
      </w:r>
    </w:p>
    <w:p w:rsidR="00BE7155" w:rsidRPr="00E52944" w:rsidRDefault="001B0CEB" w:rsidP="00B567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(городских округов) 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52944">
        <w:rPr>
          <w:rFonts w:ascii="Times New Roman" w:hAnsi="Times New Roman" w:cs="Times New Roman"/>
          <w:b/>
          <w:sz w:val="28"/>
          <w:szCs w:val="28"/>
        </w:rPr>
        <w:t>дополнительным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 xml:space="preserve">нормативом </w:t>
      </w:r>
    </w:p>
    <w:p w:rsidR="00B567BB" w:rsidRDefault="001B0CEB" w:rsidP="001B0CE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 xml:space="preserve">отчислений 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>бю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джет муниципального образования </w:t>
      </w:r>
    </w:p>
    <w:p w:rsidR="00B567BB" w:rsidRDefault="001B0CEB" w:rsidP="00B567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Ейский</w:t>
      </w:r>
      <w:r w:rsidR="00B567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район </w:t>
      </w:r>
      <w:r w:rsidR="00BE7155" w:rsidRPr="00E52944">
        <w:rPr>
          <w:rFonts w:ascii="Times New Roman" w:hAnsi="Times New Roman" w:cs="Times New Roman"/>
          <w:b/>
          <w:sz w:val="28"/>
          <w:szCs w:val="28"/>
        </w:rPr>
        <w:t xml:space="preserve">от налога на доходы физических лиц </w:t>
      </w:r>
    </w:p>
    <w:p w:rsidR="00B567BB" w:rsidRDefault="00BE7155" w:rsidP="00B567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на 202</w:t>
      </w:r>
      <w:r w:rsidR="00827B94">
        <w:rPr>
          <w:rFonts w:ascii="Times New Roman" w:hAnsi="Times New Roman" w:cs="Times New Roman"/>
          <w:b/>
          <w:sz w:val="28"/>
          <w:szCs w:val="28"/>
        </w:rPr>
        <w:t>3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</w:t>
      </w:r>
    </w:p>
    <w:p w:rsidR="00BE7155" w:rsidRPr="00E52944" w:rsidRDefault="00BE7155" w:rsidP="00B567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52944">
        <w:rPr>
          <w:rFonts w:ascii="Times New Roman" w:hAnsi="Times New Roman" w:cs="Times New Roman"/>
          <w:b/>
          <w:sz w:val="28"/>
          <w:szCs w:val="28"/>
        </w:rPr>
        <w:t>202</w:t>
      </w:r>
      <w:r w:rsidR="00827B94">
        <w:rPr>
          <w:rFonts w:ascii="Times New Roman" w:hAnsi="Times New Roman" w:cs="Times New Roman"/>
          <w:b/>
          <w:sz w:val="28"/>
          <w:szCs w:val="28"/>
        </w:rPr>
        <w:t>4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27B94">
        <w:rPr>
          <w:rFonts w:ascii="Times New Roman" w:hAnsi="Times New Roman" w:cs="Times New Roman"/>
          <w:b/>
          <w:sz w:val="28"/>
          <w:szCs w:val="28"/>
        </w:rPr>
        <w:t>5</w:t>
      </w:r>
      <w:r w:rsidRPr="00E5294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E7155" w:rsidRPr="002912D8" w:rsidRDefault="00BE7155" w:rsidP="00BE7155">
      <w:pPr>
        <w:pStyle w:val="af9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2912D8" w:rsidRPr="002912D8" w:rsidRDefault="002912D8" w:rsidP="00BE7155">
      <w:pPr>
        <w:pStyle w:val="af9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BE7155" w:rsidRPr="002912D8" w:rsidRDefault="00BE7155" w:rsidP="00BE7155">
      <w:pPr>
        <w:pStyle w:val="af9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BE7155" w:rsidRPr="00827B94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827B94"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Федерации, статьей 6</w:t>
      </w:r>
      <w:r w:rsidR="00E41DC5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Pr="00827B94">
        <w:rPr>
          <w:rFonts w:ascii="Times New Roman" w:hAnsi="Times New Roman"/>
          <w:sz w:val="28"/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BE7155" w:rsidRPr="00935C30" w:rsidRDefault="00BE7155" w:rsidP="002912D8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27B94">
        <w:rPr>
          <w:rFonts w:ascii="Times New Roman" w:hAnsi="Times New Roman"/>
          <w:sz w:val="28"/>
          <w:szCs w:val="28"/>
        </w:rPr>
        <w:t>Согласовать замену части дотации на выравнивание бюджетной обеспеченности муниципальных районов (городских округов) из краевого бюджета дополнительным нормативом отчислений в бюджет муниципального образования Ейский район от налога на доходы физических лиц (далее -</w:t>
      </w:r>
      <w:r w:rsidRPr="00935C30">
        <w:rPr>
          <w:rFonts w:ascii="Times New Roman" w:hAnsi="Times New Roman"/>
          <w:sz w:val="28"/>
          <w:szCs w:val="28"/>
        </w:rPr>
        <w:t>дополнительный норматив отчислений):</w:t>
      </w:r>
    </w:p>
    <w:p w:rsidR="00BE7155" w:rsidRPr="00935C30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935C30">
        <w:rPr>
          <w:rFonts w:ascii="Times New Roman" w:hAnsi="Times New Roman"/>
          <w:sz w:val="28"/>
          <w:szCs w:val="28"/>
        </w:rPr>
        <w:t>на 202</w:t>
      </w:r>
      <w:r w:rsidR="00827B94" w:rsidRPr="00935C30">
        <w:rPr>
          <w:rFonts w:ascii="Times New Roman" w:hAnsi="Times New Roman"/>
          <w:sz w:val="28"/>
          <w:szCs w:val="28"/>
        </w:rPr>
        <w:t>3</w:t>
      </w:r>
      <w:r w:rsidRPr="00935C30">
        <w:rPr>
          <w:rFonts w:ascii="Times New Roman" w:hAnsi="Times New Roman"/>
          <w:sz w:val="28"/>
          <w:szCs w:val="28"/>
        </w:rPr>
        <w:t xml:space="preserve"> год  в сумме </w:t>
      </w:r>
      <w:r w:rsidR="00935C30" w:rsidRPr="00935C30">
        <w:rPr>
          <w:rFonts w:ascii="Times New Roman" w:hAnsi="Times New Roman"/>
          <w:sz w:val="28"/>
          <w:szCs w:val="28"/>
        </w:rPr>
        <w:t>172 614,3</w:t>
      </w:r>
      <w:r w:rsidRPr="00935C30">
        <w:rPr>
          <w:rFonts w:ascii="Times New Roman" w:hAnsi="Times New Roman"/>
          <w:sz w:val="28"/>
          <w:szCs w:val="28"/>
        </w:rPr>
        <w:t xml:space="preserve"> тыс. рублей  дополнительным нормативом отчислений в размере </w:t>
      </w:r>
      <w:r w:rsidR="00935C30" w:rsidRPr="00935C30">
        <w:rPr>
          <w:rFonts w:ascii="Times New Roman" w:hAnsi="Times New Roman"/>
          <w:sz w:val="28"/>
          <w:szCs w:val="28"/>
        </w:rPr>
        <w:t>10,22</w:t>
      </w:r>
      <w:r w:rsidRPr="00935C30">
        <w:rPr>
          <w:rFonts w:ascii="Times New Roman" w:hAnsi="Times New Roman"/>
          <w:sz w:val="28"/>
          <w:szCs w:val="28"/>
        </w:rPr>
        <w:t xml:space="preserve"> процента;</w:t>
      </w:r>
    </w:p>
    <w:p w:rsidR="00BE7155" w:rsidRPr="00935C30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935C30">
        <w:rPr>
          <w:rFonts w:ascii="Times New Roman" w:hAnsi="Times New Roman"/>
          <w:sz w:val="28"/>
          <w:szCs w:val="28"/>
        </w:rPr>
        <w:t>на 202</w:t>
      </w:r>
      <w:r w:rsidR="00827B94" w:rsidRPr="00935C30">
        <w:rPr>
          <w:rFonts w:ascii="Times New Roman" w:hAnsi="Times New Roman"/>
          <w:sz w:val="28"/>
          <w:szCs w:val="28"/>
        </w:rPr>
        <w:t>4</w:t>
      </w:r>
      <w:r w:rsidRPr="00935C30">
        <w:rPr>
          <w:rFonts w:ascii="Times New Roman" w:hAnsi="Times New Roman"/>
          <w:sz w:val="28"/>
          <w:szCs w:val="28"/>
        </w:rPr>
        <w:t xml:space="preserve"> год в сумме </w:t>
      </w:r>
      <w:r w:rsidR="00935C30" w:rsidRPr="00935C30">
        <w:rPr>
          <w:rFonts w:ascii="Times New Roman" w:hAnsi="Times New Roman"/>
          <w:sz w:val="28"/>
          <w:szCs w:val="28"/>
        </w:rPr>
        <w:t>129 957,3</w:t>
      </w:r>
      <w:r w:rsidRPr="00935C30">
        <w:rPr>
          <w:rFonts w:ascii="Times New Roman" w:hAnsi="Times New Roman"/>
          <w:sz w:val="28"/>
          <w:szCs w:val="28"/>
        </w:rPr>
        <w:t xml:space="preserve"> тыс. рублей дополнительным н</w:t>
      </w:r>
      <w:r w:rsidR="00935C30" w:rsidRPr="00935C30">
        <w:rPr>
          <w:rFonts w:ascii="Times New Roman" w:hAnsi="Times New Roman"/>
          <w:sz w:val="28"/>
          <w:szCs w:val="28"/>
        </w:rPr>
        <w:t xml:space="preserve">ормативом отчислений в размере 7,38 </w:t>
      </w:r>
      <w:r w:rsidRPr="00935C30">
        <w:rPr>
          <w:rFonts w:ascii="Times New Roman" w:hAnsi="Times New Roman"/>
          <w:sz w:val="28"/>
          <w:szCs w:val="28"/>
        </w:rPr>
        <w:t>процента;</w:t>
      </w:r>
    </w:p>
    <w:p w:rsidR="0057449F" w:rsidRPr="00935C30" w:rsidRDefault="00BE7155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935C30">
        <w:rPr>
          <w:rFonts w:ascii="Times New Roman" w:hAnsi="Times New Roman"/>
          <w:sz w:val="28"/>
          <w:szCs w:val="28"/>
        </w:rPr>
        <w:t>на 202</w:t>
      </w:r>
      <w:r w:rsidR="00827B94" w:rsidRPr="00935C30">
        <w:rPr>
          <w:rFonts w:ascii="Times New Roman" w:hAnsi="Times New Roman"/>
          <w:sz w:val="28"/>
          <w:szCs w:val="28"/>
        </w:rPr>
        <w:t>5</w:t>
      </w:r>
      <w:r w:rsidRPr="00935C30">
        <w:rPr>
          <w:rFonts w:ascii="Times New Roman" w:hAnsi="Times New Roman"/>
          <w:sz w:val="28"/>
          <w:szCs w:val="28"/>
        </w:rPr>
        <w:t xml:space="preserve"> год в сумме </w:t>
      </w:r>
      <w:r w:rsidR="00935C30" w:rsidRPr="00935C30">
        <w:rPr>
          <w:rFonts w:ascii="Times New Roman" w:hAnsi="Times New Roman"/>
          <w:sz w:val="28"/>
          <w:szCs w:val="28"/>
        </w:rPr>
        <w:t xml:space="preserve">130 933,5 </w:t>
      </w:r>
      <w:r w:rsidRPr="00935C30">
        <w:rPr>
          <w:rFonts w:ascii="Times New Roman" w:hAnsi="Times New Roman"/>
          <w:sz w:val="28"/>
          <w:szCs w:val="28"/>
        </w:rPr>
        <w:t xml:space="preserve">тыс. рублей дополнительным нормативом отчислений в размере </w:t>
      </w:r>
      <w:r w:rsidR="00935C30" w:rsidRPr="00935C30">
        <w:rPr>
          <w:rFonts w:ascii="Times New Roman" w:hAnsi="Times New Roman"/>
          <w:sz w:val="28"/>
          <w:szCs w:val="28"/>
        </w:rPr>
        <w:t>7,22</w:t>
      </w:r>
      <w:r w:rsidRPr="00935C30">
        <w:rPr>
          <w:rFonts w:ascii="Times New Roman" w:hAnsi="Times New Roman"/>
          <w:sz w:val="28"/>
          <w:szCs w:val="28"/>
        </w:rPr>
        <w:t xml:space="preserve"> процента.</w:t>
      </w:r>
    </w:p>
    <w:p w:rsidR="006A3E10" w:rsidRPr="00BE06CC" w:rsidRDefault="006A3E10" w:rsidP="0057449F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BE06CC">
        <w:rPr>
          <w:rFonts w:ascii="Times New Roman" w:hAnsi="Times New Roman"/>
          <w:sz w:val="28"/>
          <w:szCs w:val="28"/>
        </w:rPr>
        <w:t>К дополнительному нормативу отчислений в бюджет муниц</w:t>
      </w:r>
      <w:r w:rsidR="0057449F" w:rsidRPr="00BE06CC">
        <w:rPr>
          <w:rFonts w:ascii="Times New Roman" w:hAnsi="Times New Roman"/>
          <w:sz w:val="28"/>
          <w:szCs w:val="28"/>
        </w:rPr>
        <w:t>ипального образования Ейский район</w:t>
      </w:r>
      <w:r w:rsidRPr="00BE06CC">
        <w:rPr>
          <w:rFonts w:ascii="Times New Roman" w:hAnsi="Times New Roman"/>
          <w:sz w:val="28"/>
          <w:szCs w:val="28"/>
        </w:rPr>
        <w:t xml:space="preserve"> от налога на доходы физических лиц в части суммы налога на доходы физических лиц, превышающей 650 тысяч рублей, относящейся к части налоговой базы, превышающей 5 миллионов рублей, применяется коэффициент, равный 0,87.</w:t>
      </w:r>
    </w:p>
    <w:p w:rsidR="002912D8" w:rsidRDefault="00BE7155" w:rsidP="002912D8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E06CC">
        <w:rPr>
          <w:rFonts w:ascii="Times New Roman" w:hAnsi="Times New Roman"/>
          <w:sz w:val="28"/>
          <w:szCs w:val="28"/>
        </w:rPr>
        <w:t>Направить копию настоящего решения в министерство финансов Краснодарского края.</w:t>
      </w:r>
    </w:p>
    <w:p w:rsidR="00BE7155" w:rsidRPr="002912D8" w:rsidRDefault="00BE7155" w:rsidP="002912D8">
      <w:pPr>
        <w:pStyle w:val="af9"/>
        <w:widowControl w:val="0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912D8">
        <w:rPr>
          <w:rFonts w:ascii="Times New Roman" w:hAnsi="Times New Roman"/>
          <w:sz w:val="28"/>
          <w:szCs w:val="28"/>
        </w:rPr>
        <w:t>Признать</w:t>
      </w:r>
      <w:r w:rsidR="00B567BB">
        <w:rPr>
          <w:rFonts w:ascii="Times New Roman" w:hAnsi="Times New Roman"/>
          <w:sz w:val="28"/>
          <w:szCs w:val="28"/>
        </w:rPr>
        <w:t xml:space="preserve"> </w:t>
      </w:r>
      <w:r w:rsidRPr="002912D8">
        <w:rPr>
          <w:rFonts w:ascii="Times New Roman" w:hAnsi="Times New Roman"/>
          <w:sz w:val="28"/>
          <w:szCs w:val="28"/>
        </w:rPr>
        <w:t xml:space="preserve"> утратившими </w:t>
      </w:r>
      <w:r w:rsidR="00B567BB">
        <w:rPr>
          <w:rFonts w:ascii="Times New Roman" w:hAnsi="Times New Roman"/>
          <w:sz w:val="28"/>
          <w:szCs w:val="28"/>
        </w:rPr>
        <w:t xml:space="preserve"> </w:t>
      </w:r>
      <w:r w:rsidRPr="002912D8">
        <w:rPr>
          <w:rFonts w:ascii="Times New Roman" w:hAnsi="Times New Roman"/>
          <w:sz w:val="28"/>
          <w:szCs w:val="28"/>
        </w:rPr>
        <w:t xml:space="preserve">силу </w:t>
      </w:r>
      <w:r w:rsidR="00B567BB">
        <w:rPr>
          <w:rFonts w:ascii="Times New Roman" w:hAnsi="Times New Roman"/>
          <w:sz w:val="28"/>
          <w:szCs w:val="28"/>
        </w:rPr>
        <w:t xml:space="preserve">   </w:t>
      </w:r>
      <w:r w:rsidRPr="002912D8">
        <w:rPr>
          <w:rFonts w:ascii="Times New Roman" w:hAnsi="Times New Roman"/>
          <w:sz w:val="28"/>
          <w:szCs w:val="28"/>
        </w:rPr>
        <w:t xml:space="preserve">абзацы </w:t>
      </w:r>
      <w:r w:rsidR="00B567BB">
        <w:rPr>
          <w:rFonts w:ascii="Times New Roman" w:hAnsi="Times New Roman"/>
          <w:sz w:val="28"/>
          <w:szCs w:val="28"/>
        </w:rPr>
        <w:t xml:space="preserve">  </w:t>
      </w:r>
      <w:r w:rsidRPr="002912D8">
        <w:rPr>
          <w:rFonts w:ascii="Times New Roman" w:hAnsi="Times New Roman"/>
          <w:sz w:val="28"/>
          <w:szCs w:val="28"/>
        </w:rPr>
        <w:t xml:space="preserve"> третий </w:t>
      </w:r>
      <w:r w:rsidR="00B567BB">
        <w:rPr>
          <w:rFonts w:ascii="Times New Roman" w:hAnsi="Times New Roman"/>
          <w:sz w:val="28"/>
          <w:szCs w:val="28"/>
        </w:rPr>
        <w:t xml:space="preserve"> </w:t>
      </w:r>
      <w:r w:rsidRPr="002912D8">
        <w:rPr>
          <w:rFonts w:ascii="Times New Roman" w:hAnsi="Times New Roman"/>
          <w:sz w:val="28"/>
          <w:szCs w:val="28"/>
        </w:rPr>
        <w:t xml:space="preserve"> и </w:t>
      </w:r>
      <w:r w:rsidR="00B567BB">
        <w:rPr>
          <w:rFonts w:ascii="Times New Roman" w:hAnsi="Times New Roman"/>
          <w:sz w:val="28"/>
          <w:szCs w:val="28"/>
        </w:rPr>
        <w:t xml:space="preserve">   </w:t>
      </w:r>
      <w:r w:rsidRPr="002912D8">
        <w:rPr>
          <w:rFonts w:ascii="Times New Roman" w:hAnsi="Times New Roman"/>
          <w:sz w:val="28"/>
          <w:szCs w:val="28"/>
        </w:rPr>
        <w:t xml:space="preserve">четвертый  пункта </w:t>
      </w:r>
      <w:r w:rsidR="00B567BB">
        <w:rPr>
          <w:rFonts w:ascii="Times New Roman" w:hAnsi="Times New Roman"/>
          <w:sz w:val="28"/>
          <w:szCs w:val="28"/>
        </w:rPr>
        <w:t xml:space="preserve">  </w:t>
      </w:r>
      <w:r w:rsidRPr="002912D8">
        <w:rPr>
          <w:rFonts w:ascii="Times New Roman" w:hAnsi="Times New Roman"/>
          <w:sz w:val="28"/>
          <w:szCs w:val="28"/>
        </w:rPr>
        <w:t xml:space="preserve">1   решения  </w:t>
      </w:r>
      <w:r w:rsidR="008D30CA">
        <w:rPr>
          <w:rFonts w:ascii="Times New Roman" w:hAnsi="Times New Roman"/>
          <w:sz w:val="28"/>
          <w:szCs w:val="28"/>
        </w:rPr>
        <w:t xml:space="preserve">  </w:t>
      </w:r>
      <w:r w:rsidRPr="002912D8">
        <w:rPr>
          <w:rFonts w:ascii="Times New Roman" w:hAnsi="Times New Roman"/>
          <w:sz w:val="28"/>
          <w:szCs w:val="28"/>
        </w:rPr>
        <w:t xml:space="preserve">Совета </w:t>
      </w:r>
      <w:r w:rsidR="008D30CA">
        <w:rPr>
          <w:rFonts w:ascii="Times New Roman" w:hAnsi="Times New Roman"/>
          <w:sz w:val="28"/>
          <w:szCs w:val="28"/>
        </w:rPr>
        <w:t xml:space="preserve">  </w:t>
      </w:r>
      <w:r w:rsidRPr="002912D8">
        <w:rPr>
          <w:rFonts w:ascii="Times New Roman" w:hAnsi="Times New Roman"/>
          <w:sz w:val="28"/>
          <w:szCs w:val="28"/>
        </w:rPr>
        <w:t xml:space="preserve">муниципального  образования Ейский  район </w:t>
      </w:r>
      <w:r w:rsidR="008D30CA">
        <w:rPr>
          <w:rFonts w:ascii="Times New Roman" w:hAnsi="Times New Roman"/>
          <w:sz w:val="28"/>
          <w:szCs w:val="28"/>
        </w:rPr>
        <w:t xml:space="preserve">   </w:t>
      </w:r>
      <w:r w:rsidRPr="002912D8">
        <w:rPr>
          <w:rFonts w:ascii="Times New Roman" w:hAnsi="Times New Roman"/>
          <w:sz w:val="28"/>
          <w:szCs w:val="28"/>
        </w:rPr>
        <w:lastRenderedPageBreak/>
        <w:t>от 2</w:t>
      </w:r>
      <w:r w:rsidR="006A3E10" w:rsidRPr="002912D8">
        <w:rPr>
          <w:rFonts w:ascii="Times New Roman" w:hAnsi="Times New Roman"/>
          <w:sz w:val="28"/>
          <w:szCs w:val="28"/>
        </w:rPr>
        <w:t>9</w:t>
      </w:r>
      <w:r w:rsidR="008D30CA">
        <w:rPr>
          <w:rFonts w:ascii="Times New Roman" w:hAnsi="Times New Roman"/>
          <w:sz w:val="28"/>
          <w:szCs w:val="28"/>
        </w:rPr>
        <w:t xml:space="preserve"> </w:t>
      </w:r>
      <w:r w:rsidR="006A3E10" w:rsidRPr="002912D8">
        <w:rPr>
          <w:rFonts w:ascii="Times New Roman" w:hAnsi="Times New Roman"/>
          <w:sz w:val="28"/>
          <w:szCs w:val="28"/>
        </w:rPr>
        <w:t>сентября</w:t>
      </w:r>
      <w:r w:rsidRPr="002912D8">
        <w:rPr>
          <w:rFonts w:ascii="Times New Roman" w:hAnsi="Times New Roman"/>
          <w:sz w:val="28"/>
          <w:szCs w:val="28"/>
        </w:rPr>
        <w:t xml:space="preserve">  20</w:t>
      </w:r>
      <w:r w:rsidR="00557409" w:rsidRPr="002912D8">
        <w:rPr>
          <w:rFonts w:ascii="Times New Roman" w:hAnsi="Times New Roman"/>
          <w:sz w:val="28"/>
          <w:szCs w:val="28"/>
        </w:rPr>
        <w:t>21</w:t>
      </w:r>
      <w:r w:rsidRPr="002912D8">
        <w:rPr>
          <w:rFonts w:ascii="Times New Roman" w:hAnsi="Times New Roman"/>
          <w:sz w:val="28"/>
          <w:szCs w:val="28"/>
        </w:rPr>
        <w:t xml:space="preserve"> года  № </w:t>
      </w:r>
      <w:r w:rsidR="00557409" w:rsidRPr="002912D8">
        <w:rPr>
          <w:rFonts w:ascii="Times New Roman" w:hAnsi="Times New Roman"/>
          <w:sz w:val="28"/>
          <w:szCs w:val="28"/>
        </w:rPr>
        <w:t>361</w:t>
      </w:r>
      <w:r w:rsidRPr="002912D8">
        <w:rPr>
          <w:rFonts w:ascii="Times New Roman" w:hAnsi="Times New Roman"/>
          <w:sz w:val="28"/>
          <w:szCs w:val="28"/>
        </w:rPr>
        <w:t xml:space="preserve"> «О согласовании замены части дотации на выравнивание бюджетной обеспеченности муниципальных районов (городских округов) дополнительным  нормативом отчислений  в бюджет муниципального образования  Ейский район от налога на доходы физических лиц  на 202</w:t>
      </w:r>
      <w:r w:rsidR="00557409" w:rsidRPr="002912D8">
        <w:rPr>
          <w:rFonts w:ascii="Times New Roman" w:hAnsi="Times New Roman"/>
          <w:sz w:val="28"/>
          <w:szCs w:val="28"/>
        </w:rPr>
        <w:t>2</w:t>
      </w:r>
      <w:r w:rsidRPr="002912D8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57409" w:rsidRPr="002912D8">
        <w:rPr>
          <w:rFonts w:ascii="Times New Roman" w:hAnsi="Times New Roman"/>
          <w:sz w:val="28"/>
          <w:szCs w:val="28"/>
        </w:rPr>
        <w:t>3</w:t>
      </w:r>
      <w:r w:rsidRPr="002912D8">
        <w:rPr>
          <w:rFonts w:ascii="Times New Roman" w:hAnsi="Times New Roman"/>
          <w:sz w:val="28"/>
          <w:szCs w:val="28"/>
        </w:rPr>
        <w:t xml:space="preserve"> и 202</w:t>
      </w:r>
      <w:r w:rsidR="00557409" w:rsidRPr="002912D8">
        <w:rPr>
          <w:rFonts w:ascii="Times New Roman" w:hAnsi="Times New Roman"/>
          <w:sz w:val="28"/>
          <w:szCs w:val="28"/>
        </w:rPr>
        <w:t>4</w:t>
      </w:r>
      <w:r w:rsidRPr="002912D8">
        <w:rPr>
          <w:rFonts w:ascii="Times New Roman" w:hAnsi="Times New Roman"/>
          <w:sz w:val="28"/>
          <w:szCs w:val="28"/>
        </w:rPr>
        <w:t xml:space="preserve"> годов».</w:t>
      </w:r>
    </w:p>
    <w:p w:rsidR="002912D8" w:rsidRDefault="00BE7155" w:rsidP="002912D8">
      <w:pPr>
        <w:pStyle w:val="ae"/>
        <w:numPr>
          <w:ilvl w:val="0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 w:hAnsi="Times New Roman" w:cs="Times New Roman"/>
          <w:sz w:val="28"/>
          <w:lang w:val="ru-RU"/>
        </w:rPr>
      </w:pPr>
      <w:r w:rsidRPr="002912D8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настоящего решения возложить на постоянную депутатскую  комиссию  Совета  муниципального  образования Ейский район</w:t>
      </w:r>
      <w:r w:rsidRPr="002912D8">
        <w:rPr>
          <w:rFonts w:ascii="Times New Roman" w:hAnsi="Times New Roman" w:cs="Times New Roman"/>
          <w:sz w:val="28"/>
          <w:lang w:val="ru-RU"/>
        </w:rPr>
        <w:t>по финансово-бюджетной политике, имущественным и земельным отношениям, вопросам развития социально-экономического  и</w:t>
      </w:r>
      <w:r w:rsidR="00BB7F0C" w:rsidRPr="002912D8">
        <w:rPr>
          <w:rFonts w:ascii="Times New Roman" w:hAnsi="Times New Roman" w:cs="Times New Roman"/>
          <w:sz w:val="28"/>
          <w:lang w:val="ru-RU"/>
        </w:rPr>
        <w:t xml:space="preserve"> санаторно-курортного комплекса.</w:t>
      </w:r>
    </w:p>
    <w:p w:rsidR="002912D8" w:rsidRDefault="003F3750" w:rsidP="002912D8">
      <w:pPr>
        <w:pStyle w:val="ae"/>
        <w:numPr>
          <w:ilvl w:val="0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 w:hAnsi="Times New Roman" w:cs="Times New Roman"/>
          <w:sz w:val="28"/>
          <w:lang w:val="ru-RU"/>
        </w:rPr>
      </w:pPr>
      <w:r w:rsidRPr="002912D8">
        <w:rPr>
          <w:rFonts w:ascii="Times New Roman" w:hAnsi="Times New Roman" w:cs="Times New Roman"/>
          <w:sz w:val="28"/>
          <w:lang w:val="ru-RU"/>
        </w:rPr>
        <w:t>Отделу по взаимодействию со средствами массовой информации администрации муниципального образования Ейский район (Тарасова) опубликовать настоящее решение в официальном печатном издании, распространяемом в муниципальном образовании Ейский район.</w:t>
      </w:r>
    </w:p>
    <w:p w:rsidR="00BE7155" w:rsidRPr="002912D8" w:rsidRDefault="00BE7155" w:rsidP="002912D8">
      <w:pPr>
        <w:pStyle w:val="ae"/>
        <w:numPr>
          <w:ilvl w:val="0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 w:hAnsi="Times New Roman" w:cs="Times New Roman"/>
          <w:sz w:val="28"/>
          <w:lang w:val="ru-RU"/>
        </w:rPr>
      </w:pPr>
      <w:r w:rsidRPr="002912D8">
        <w:rPr>
          <w:rFonts w:ascii="Times New Roman" w:hAnsi="Times New Roman" w:cs="Times New Roman"/>
          <w:sz w:val="28"/>
          <w:szCs w:val="28"/>
          <w:lang w:val="ru-RU"/>
        </w:rPr>
        <w:t>Решение вступает в силу со дня его подписания</w:t>
      </w:r>
      <w:r w:rsidR="003F3750" w:rsidRPr="00291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E7155" w:rsidRPr="00827B94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B0F0"/>
          <w:sz w:val="28"/>
          <w:szCs w:val="28"/>
        </w:rPr>
      </w:pP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B0F0"/>
          <w:sz w:val="28"/>
          <w:szCs w:val="28"/>
        </w:rPr>
      </w:pPr>
    </w:p>
    <w:p w:rsidR="002912D8" w:rsidRPr="00827B94" w:rsidRDefault="002912D8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B0F0"/>
          <w:sz w:val="28"/>
          <w:szCs w:val="28"/>
        </w:rPr>
      </w:pPr>
    </w:p>
    <w:p w:rsidR="00BE7155" w:rsidRPr="00E43EA6" w:rsidRDefault="002912D8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E7155" w:rsidRPr="00E43EA6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BE7155" w:rsidRPr="00E43EA6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 xml:space="preserve">Ейский район                                                 </w:t>
      </w:r>
      <w:r w:rsidR="002912D8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B567BB">
        <w:rPr>
          <w:rFonts w:ascii="Times New Roman" w:hAnsi="Times New Roman"/>
          <w:sz w:val="28"/>
          <w:szCs w:val="28"/>
        </w:rPr>
        <w:t xml:space="preserve">   </w:t>
      </w:r>
      <w:r w:rsidR="00E43EA6" w:rsidRPr="00E43EA6">
        <w:rPr>
          <w:rFonts w:ascii="Times New Roman" w:hAnsi="Times New Roman"/>
          <w:sz w:val="28"/>
          <w:szCs w:val="28"/>
        </w:rPr>
        <w:t>Р.Ю. Бублик</w:t>
      </w:r>
    </w:p>
    <w:p w:rsidR="00BE7155" w:rsidRPr="00E43EA6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BE7155" w:rsidRPr="00E43EA6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912D8" w:rsidRDefault="002912D8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председателя</w:t>
      </w:r>
      <w:r w:rsidR="00BE7155" w:rsidRPr="00E43EA6">
        <w:rPr>
          <w:rFonts w:ascii="Times New Roman" w:hAnsi="Times New Roman"/>
          <w:sz w:val="28"/>
          <w:szCs w:val="28"/>
        </w:rPr>
        <w:t xml:space="preserve"> </w:t>
      </w:r>
    </w:p>
    <w:p w:rsidR="002912D8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 xml:space="preserve">Совета муниципального образования </w:t>
      </w:r>
    </w:p>
    <w:p w:rsidR="00BE7155" w:rsidRPr="00E43EA6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 xml:space="preserve">Ейский район                              </w:t>
      </w:r>
      <w:r w:rsidR="002912D8">
        <w:rPr>
          <w:rFonts w:ascii="Times New Roman" w:hAnsi="Times New Roman"/>
          <w:sz w:val="28"/>
          <w:szCs w:val="28"/>
        </w:rPr>
        <w:t xml:space="preserve">                                                         Т.Л. Москалева </w:t>
      </w:r>
    </w:p>
    <w:p w:rsidR="00A354C0" w:rsidRDefault="00A354C0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2912D8">
      <w:pPr>
        <w:widowControl/>
        <w:rPr>
          <w:rFonts w:ascii="Times New Roman" w:hAnsi="Times New Roman"/>
          <w:bCs/>
          <w:sz w:val="24"/>
        </w:rPr>
      </w:pPr>
    </w:p>
    <w:sectPr w:rsidR="002E3022" w:rsidSect="002912D8">
      <w:headerReference w:type="default" r:id="rId8"/>
      <w:footerReference w:type="even" r:id="rId9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CCC" w:rsidRDefault="00565CCC">
      <w:r>
        <w:separator/>
      </w:r>
    </w:p>
  </w:endnote>
  <w:endnote w:type="continuationSeparator" w:id="1">
    <w:p w:rsidR="00565CCC" w:rsidRDefault="00565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0539D8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CCC" w:rsidRDefault="00565CCC">
      <w:r>
        <w:separator/>
      </w:r>
    </w:p>
  </w:footnote>
  <w:footnote w:type="continuationSeparator" w:id="1">
    <w:p w:rsidR="00565CCC" w:rsidRDefault="00565C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97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5DCC" w:rsidRPr="00B567BB" w:rsidRDefault="000539D8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56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40DFC" w:rsidRPr="00B567B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56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591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567B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5B5DCC" w:rsidRDefault="005B5DCC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48052A"/>
    <w:multiLevelType w:val="hybridMultilevel"/>
    <w:tmpl w:val="9318ABD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771042"/>
    <w:multiLevelType w:val="hybridMultilevel"/>
    <w:tmpl w:val="21A62CF0"/>
    <w:lvl w:ilvl="0" w:tplc="42B21AA6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329E4"/>
    <w:rsid w:val="000539D8"/>
    <w:rsid w:val="000648D5"/>
    <w:rsid w:val="000670B9"/>
    <w:rsid w:val="00093791"/>
    <w:rsid w:val="00097E51"/>
    <w:rsid w:val="000D057B"/>
    <w:rsid w:val="000E0501"/>
    <w:rsid w:val="00116C58"/>
    <w:rsid w:val="00121DAB"/>
    <w:rsid w:val="00123370"/>
    <w:rsid w:val="00161FC8"/>
    <w:rsid w:val="0018591B"/>
    <w:rsid w:val="001B0CEB"/>
    <w:rsid w:val="001C394D"/>
    <w:rsid w:val="00202657"/>
    <w:rsid w:val="0020492C"/>
    <w:rsid w:val="00226C78"/>
    <w:rsid w:val="002309DE"/>
    <w:rsid w:val="00256857"/>
    <w:rsid w:val="002912D8"/>
    <w:rsid w:val="002A2471"/>
    <w:rsid w:val="002B6411"/>
    <w:rsid w:val="002B7B38"/>
    <w:rsid w:val="002D6D94"/>
    <w:rsid w:val="002E3022"/>
    <w:rsid w:val="002F50B7"/>
    <w:rsid w:val="003045F7"/>
    <w:rsid w:val="00310A14"/>
    <w:rsid w:val="003230EE"/>
    <w:rsid w:val="00373BC2"/>
    <w:rsid w:val="00375ECD"/>
    <w:rsid w:val="003A03E2"/>
    <w:rsid w:val="003A4B43"/>
    <w:rsid w:val="003B6661"/>
    <w:rsid w:val="003C79B4"/>
    <w:rsid w:val="003D7902"/>
    <w:rsid w:val="003E7B68"/>
    <w:rsid w:val="003F3750"/>
    <w:rsid w:val="00403E15"/>
    <w:rsid w:val="0041343C"/>
    <w:rsid w:val="0041477F"/>
    <w:rsid w:val="0046306A"/>
    <w:rsid w:val="00466CA3"/>
    <w:rsid w:val="004E3F7D"/>
    <w:rsid w:val="004E6253"/>
    <w:rsid w:val="004F2B4B"/>
    <w:rsid w:val="00557409"/>
    <w:rsid w:val="00561EAB"/>
    <w:rsid w:val="00565CCC"/>
    <w:rsid w:val="0057449F"/>
    <w:rsid w:val="00594A48"/>
    <w:rsid w:val="00595D4D"/>
    <w:rsid w:val="005B1A34"/>
    <w:rsid w:val="005B5DCC"/>
    <w:rsid w:val="005C2C33"/>
    <w:rsid w:val="006057D8"/>
    <w:rsid w:val="00606011"/>
    <w:rsid w:val="0061431E"/>
    <w:rsid w:val="00642BA4"/>
    <w:rsid w:val="006507EC"/>
    <w:rsid w:val="0066054E"/>
    <w:rsid w:val="006A2A93"/>
    <w:rsid w:val="006A3E10"/>
    <w:rsid w:val="006B2CBE"/>
    <w:rsid w:val="006B407A"/>
    <w:rsid w:val="00706220"/>
    <w:rsid w:val="0071062A"/>
    <w:rsid w:val="00721291"/>
    <w:rsid w:val="00731F31"/>
    <w:rsid w:val="007769D6"/>
    <w:rsid w:val="007E07D5"/>
    <w:rsid w:val="007E379D"/>
    <w:rsid w:val="007E4CEA"/>
    <w:rsid w:val="008002E5"/>
    <w:rsid w:val="00803462"/>
    <w:rsid w:val="008061E3"/>
    <w:rsid w:val="00807E79"/>
    <w:rsid w:val="00827B94"/>
    <w:rsid w:val="00851F25"/>
    <w:rsid w:val="0085628E"/>
    <w:rsid w:val="008713CF"/>
    <w:rsid w:val="008C0EDC"/>
    <w:rsid w:val="008D30CA"/>
    <w:rsid w:val="008D4F20"/>
    <w:rsid w:val="008E379F"/>
    <w:rsid w:val="009053BD"/>
    <w:rsid w:val="00925F4F"/>
    <w:rsid w:val="00935C30"/>
    <w:rsid w:val="00940DFC"/>
    <w:rsid w:val="00956F7E"/>
    <w:rsid w:val="00974BAC"/>
    <w:rsid w:val="009C213C"/>
    <w:rsid w:val="00A31A83"/>
    <w:rsid w:val="00A354C0"/>
    <w:rsid w:val="00A4516A"/>
    <w:rsid w:val="00AE0FBE"/>
    <w:rsid w:val="00B02925"/>
    <w:rsid w:val="00B2318B"/>
    <w:rsid w:val="00B40BE5"/>
    <w:rsid w:val="00B55B39"/>
    <w:rsid w:val="00B567BB"/>
    <w:rsid w:val="00B713B9"/>
    <w:rsid w:val="00B840A4"/>
    <w:rsid w:val="00B90F81"/>
    <w:rsid w:val="00BB0BEB"/>
    <w:rsid w:val="00BB7F0C"/>
    <w:rsid w:val="00BC4C6B"/>
    <w:rsid w:val="00BE06CC"/>
    <w:rsid w:val="00BE7155"/>
    <w:rsid w:val="00BF2708"/>
    <w:rsid w:val="00C5151F"/>
    <w:rsid w:val="00C6183E"/>
    <w:rsid w:val="00C61C05"/>
    <w:rsid w:val="00C64788"/>
    <w:rsid w:val="00C826E2"/>
    <w:rsid w:val="00CA585A"/>
    <w:rsid w:val="00CC12E0"/>
    <w:rsid w:val="00CF591D"/>
    <w:rsid w:val="00D00750"/>
    <w:rsid w:val="00D01BBB"/>
    <w:rsid w:val="00D049CB"/>
    <w:rsid w:val="00D3566E"/>
    <w:rsid w:val="00D41CF3"/>
    <w:rsid w:val="00D4385F"/>
    <w:rsid w:val="00D44823"/>
    <w:rsid w:val="00D72D32"/>
    <w:rsid w:val="00DA1966"/>
    <w:rsid w:val="00DA7105"/>
    <w:rsid w:val="00DB6A82"/>
    <w:rsid w:val="00DC4EC9"/>
    <w:rsid w:val="00DF52CF"/>
    <w:rsid w:val="00E12E40"/>
    <w:rsid w:val="00E41DC5"/>
    <w:rsid w:val="00E43EA6"/>
    <w:rsid w:val="00E52944"/>
    <w:rsid w:val="00E70E95"/>
    <w:rsid w:val="00E76F8E"/>
    <w:rsid w:val="00E77BE1"/>
    <w:rsid w:val="00E831D5"/>
    <w:rsid w:val="00E9654A"/>
    <w:rsid w:val="00EE73DB"/>
    <w:rsid w:val="00EF47C2"/>
    <w:rsid w:val="00F17C99"/>
    <w:rsid w:val="00F23CE8"/>
    <w:rsid w:val="00F27698"/>
    <w:rsid w:val="00F31244"/>
    <w:rsid w:val="00F6087B"/>
    <w:rsid w:val="00F95AF3"/>
    <w:rsid w:val="00FA5F73"/>
    <w:rsid w:val="00FB0871"/>
    <w:rsid w:val="00FB172F"/>
    <w:rsid w:val="00FD6B53"/>
    <w:rsid w:val="00FF2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3</cp:revision>
  <cp:lastPrinted>2022-09-28T09:18:00Z</cp:lastPrinted>
  <dcterms:created xsi:type="dcterms:W3CDTF">2022-09-29T11:13:00Z</dcterms:created>
  <dcterms:modified xsi:type="dcterms:W3CDTF">2022-09-29T11:21:00Z</dcterms:modified>
</cp:coreProperties>
</file>