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E0501" w:rsidTr="00925F4F">
        <w:trPr>
          <w:cantSplit/>
          <w:trHeight w:hRule="exact" w:val="989"/>
        </w:trPr>
        <w:tc>
          <w:tcPr>
            <w:tcW w:w="4423" w:type="dxa"/>
            <w:shd w:val="clear" w:color="auto" w:fill="auto"/>
            <w:vAlign w:val="center"/>
          </w:tcPr>
          <w:p w:rsidR="000E0501" w:rsidRDefault="000E05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0E0501" w:rsidRDefault="00B55B3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57728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53340</wp:posOffset>
                  </wp:positionV>
                  <wp:extent cx="490220" cy="594995"/>
                  <wp:effectExtent l="19050" t="0" r="508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220" cy="594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E0501" w:rsidRDefault="000E0501" w:rsidP="00FA5F73">
            <w:pPr>
              <w:snapToGrid w:val="0"/>
            </w:pPr>
            <w:r>
              <w:rPr>
                <w:rFonts w:ascii="Times New Roman" w:hAnsi="Times New Roman" w:cs="Times New Roman"/>
              </w:rPr>
              <w:t xml:space="preserve">                                                </w:t>
            </w:r>
            <w:r w:rsidR="00DC4EC9">
              <w:rPr>
                <w:rFonts w:ascii="Times New Roman" w:hAnsi="Times New Roman" w:cs="Times New Roman"/>
              </w:rPr>
              <w:t xml:space="preserve">                     </w:t>
            </w:r>
          </w:p>
        </w:tc>
      </w:tr>
      <w:tr w:rsidR="000E0501">
        <w:trPr>
          <w:cantSplit/>
          <w:trHeight w:hRule="exact" w:val="1753"/>
        </w:trPr>
        <w:tc>
          <w:tcPr>
            <w:tcW w:w="9923" w:type="dxa"/>
            <w:gridSpan w:val="3"/>
            <w:shd w:val="clear" w:color="auto" w:fill="auto"/>
          </w:tcPr>
          <w:p w:rsidR="000E0501" w:rsidRDefault="000E0501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0E0501" w:rsidRDefault="000E05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СОВЕТ МУНИЦИПАЛЬНОГО ОБРАЗОВАНИЯ ЕЙСКИЙ РАЙОН</w:t>
            </w:r>
          </w:p>
          <w:p w:rsidR="000E0501" w:rsidRDefault="000E0501">
            <w:pPr>
              <w:pStyle w:val="1"/>
              <w:ind w:left="432" w:hanging="432"/>
              <w:rPr>
                <w:rFonts w:ascii="Times New Roman" w:hAnsi="Times New Roman" w:cs="Times New Roman"/>
              </w:rPr>
            </w:pPr>
          </w:p>
          <w:p w:rsidR="000E0501" w:rsidRDefault="000E0501">
            <w:pPr>
              <w:pStyle w:val="2"/>
              <w:ind w:left="576" w:hanging="5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36"/>
              </w:rPr>
              <w:t>РЕШЕНИЕ</w:t>
            </w:r>
          </w:p>
          <w:p w:rsidR="000E0501" w:rsidRDefault="000E0501">
            <w:pPr>
              <w:rPr>
                <w:rFonts w:ascii="Times New Roman" w:hAnsi="Times New Roman" w:cs="Times New Roman"/>
              </w:rPr>
            </w:pPr>
          </w:p>
        </w:tc>
      </w:tr>
      <w:tr w:rsidR="000E0501">
        <w:trPr>
          <w:trHeight w:hRule="exact" w:val="418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="000E0501" w:rsidRPr="00925F4F" w:rsidRDefault="00CA585A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 </w:t>
            </w:r>
            <w:r w:rsidR="0072129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A5F73">
              <w:rPr>
                <w:rFonts w:ascii="Times New Roman" w:hAnsi="Times New Roman" w:cs="Times New Roman"/>
                <w:sz w:val="24"/>
              </w:rPr>
              <w:t xml:space="preserve">25.03.2020                            </w:t>
            </w:r>
            <w:r w:rsidR="000E0501" w:rsidRPr="00925F4F"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0E0501" w:rsidRPr="00925F4F">
              <w:rPr>
                <w:rFonts w:ascii="Times New Roman" w:hAnsi="Times New Roman" w:cs="Times New Roman"/>
                <w:b/>
                <w:sz w:val="24"/>
              </w:rPr>
              <w:t xml:space="preserve">    </w:t>
            </w:r>
            <w:r w:rsidR="00925F4F" w:rsidRPr="00925F4F">
              <w:rPr>
                <w:rFonts w:ascii="Times New Roman" w:hAnsi="Times New Roman" w:cs="Times New Roman"/>
                <w:b/>
                <w:sz w:val="24"/>
              </w:rPr>
              <w:t xml:space="preserve">                   </w:t>
            </w:r>
            <w:r w:rsidR="000E0501" w:rsidRPr="00925F4F">
              <w:rPr>
                <w:rFonts w:ascii="Times New Roman" w:hAnsi="Times New Roman" w:cs="Times New Roman"/>
                <w:b/>
                <w:sz w:val="24"/>
              </w:rPr>
              <w:t xml:space="preserve">                  </w:t>
            </w:r>
            <w:r w:rsidR="000E0501" w:rsidRPr="00925F4F">
              <w:rPr>
                <w:rFonts w:ascii="Times New Roman" w:hAnsi="Times New Roman" w:cs="Times New Roman"/>
                <w:sz w:val="24"/>
              </w:rPr>
              <w:t xml:space="preserve">№  </w:t>
            </w:r>
            <w:r w:rsidR="00FA5F73">
              <w:rPr>
                <w:rFonts w:ascii="Times New Roman" w:hAnsi="Times New Roman" w:cs="Times New Roman"/>
                <w:sz w:val="24"/>
              </w:rPr>
              <w:t>273</w:t>
            </w:r>
          </w:p>
          <w:p w:rsidR="000E0501" w:rsidRDefault="000E050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0E0501" w:rsidRDefault="000E0501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г. Ейск</w:t>
      </w:r>
    </w:p>
    <w:p w:rsidR="000E0501" w:rsidRPr="00DA1966" w:rsidRDefault="000E0501" w:rsidP="00D44823">
      <w:pPr>
        <w:rPr>
          <w:rFonts w:ascii="Times New Roman" w:hAnsi="Times New Roman" w:cs="Times New Roman"/>
          <w:sz w:val="28"/>
          <w:szCs w:val="28"/>
        </w:rPr>
      </w:pPr>
    </w:p>
    <w:p w:rsidR="004F2B4B" w:rsidRPr="00DA1966" w:rsidRDefault="004F2B4B" w:rsidP="00D44823">
      <w:pPr>
        <w:rPr>
          <w:rFonts w:ascii="Times New Roman" w:hAnsi="Times New Roman" w:cs="Times New Roman"/>
          <w:sz w:val="28"/>
          <w:szCs w:val="28"/>
        </w:rPr>
      </w:pPr>
    </w:p>
    <w:p w:rsidR="004F2B4B" w:rsidRPr="00DA1966" w:rsidRDefault="004F2B4B" w:rsidP="00D44823">
      <w:pPr>
        <w:rPr>
          <w:rFonts w:ascii="Times New Roman" w:hAnsi="Times New Roman" w:cs="Times New Roman"/>
          <w:sz w:val="28"/>
          <w:szCs w:val="28"/>
        </w:rPr>
      </w:pPr>
    </w:p>
    <w:p w:rsidR="00D44823" w:rsidRDefault="00D01BBB" w:rsidP="003A4B43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D01BB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О </w:t>
      </w:r>
      <w:r w:rsidR="0080346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 </w:t>
      </w:r>
      <w:r w:rsidRPr="003A4B4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внесении</w:t>
      </w:r>
      <w:r w:rsidR="0080346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 </w:t>
      </w:r>
      <w:r w:rsidRPr="003A4B4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изменений</w:t>
      </w:r>
      <w:r w:rsidR="0080346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 </w:t>
      </w:r>
      <w:r w:rsidR="00925F4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Pr="003A4B4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в</w:t>
      </w:r>
      <w:r w:rsidR="0080346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3E7B6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80346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3A4B43" w:rsidRPr="003A4B4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р</w:t>
      </w:r>
      <w:r w:rsidR="003A4B4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ешение</w:t>
      </w:r>
      <w:r w:rsidR="0080346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 </w:t>
      </w:r>
      <w:r w:rsidR="003E7B6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AE0FB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Совета </w:t>
      </w:r>
    </w:p>
    <w:p w:rsidR="00D44823" w:rsidRDefault="00D44823" w:rsidP="00202657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м</w:t>
      </w:r>
      <w:r w:rsidR="00AE0FB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униципального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4F2B4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о</w:t>
      </w:r>
      <w:r w:rsidR="003A4B43" w:rsidRPr="003A4B4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бразования</w:t>
      </w:r>
      <w:r w:rsidR="004F2B4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8713C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Ейский район</w:t>
      </w:r>
    </w:p>
    <w:p w:rsidR="00803462" w:rsidRDefault="00AE0FBE" w:rsidP="00803462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от</w:t>
      </w:r>
      <w:r w:rsidR="003E7B6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8713C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10</w:t>
      </w:r>
      <w:r w:rsidR="003A4B43" w:rsidRPr="003A4B4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марта 201</w:t>
      </w:r>
      <w:r w:rsidR="008713C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5</w:t>
      </w:r>
      <w:r w:rsidR="003A4B43" w:rsidRPr="00D01BB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3A4B43" w:rsidRPr="003A4B4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года № 3</w:t>
      </w:r>
      <w:r w:rsidR="008713C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11</w:t>
      </w:r>
      <w:r w:rsidR="0080346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202657" w:rsidRPr="0020265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«Об утверждении </w:t>
      </w:r>
    </w:p>
    <w:p w:rsidR="00803462" w:rsidRDefault="00202657" w:rsidP="00803462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20265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положения об управлении </w:t>
      </w:r>
      <w:r w:rsidR="00D4482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а</w:t>
      </w:r>
      <w:r w:rsidRPr="0020265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рхитектуры</w:t>
      </w:r>
      <w:r w:rsidR="00D4482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Pr="0020265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и </w:t>
      </w:r>
    </w:p>
    <w:p w:rsidR="00D44823" w:rsidRDefault="00202657" w:rsidP="00803462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20265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градостроительст</w:t>
      </w:r>
      <w:r w:rsidR="00AE0FB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ва</w:t>
      </w:r>
      <w:r w:rsidR="0080346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 </w:t>
      </w:r>
      <w:r w:rsidR="00AE0FB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администрации</w:t>
      </w:r>
    </w:p>
    <w:p w:rsidR="00803462" w:rsidRDefault="00D44823" w:rsidP="00202657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м</w:t>
      </w:r>
      <w:r w:rsidR="00AE0FB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униципального</w:t>
      </w:r>
      <w:r w:rsidR="0080346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AE0FB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образования</w:t>
      </w:r>
      <w:r w:rsidR="003E7B6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</w:p>
    <w:p w:rsidR="00803462" w:rsidRDefault="00202657" w:rsidP="00803462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20265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Ейский</w:t>
      </w:r>
      <w:r w:rsidR="0080346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    район </w:t>
      </w:r>
    </w:p>
    <w:p w:rsidR="00310A14" w:rsidRPr="00D01BBB" w:rsidRDefault="00310A14" w:rsidP="00803462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(в новой редакции)</w:t>
      </w:r>
      <w:r w:rsidR="0080346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»</w:t>
      </w:r>
    </w:p>
    <w:p w:rsidR="000E0501" w:rsidRDefault="000E0501" w:rsidP="00D44823">
      <w:pPr>
        <w:tabs>
          <w:tab w:val="left" w:pos="5400"/>
        </w:tabs>
        <w:rPr>
          <w:rFonts w:ascii="Times New Roman" w:hAnsi="Times New Roman" w:cs="Times New Roman"/>
          <w:sz w:val="28"/>
          <w:szCs w:val="28"/>
        </w:rPr>
      </w:pPr>
    </w:p>
    <w:p w:rsidR="00D44823" w:rsidRPr="00D44823" w:rsidRDefault="00D44823" w:rsidP="00D44823">
      <w:pPr>
        <w:tabs>
          <w:tab w:val="left" w:pos="5400"/>
        </w:tabs>
        <w:rPr>
          <w:rFonts w:ascii="Times New Roman" w:hAnsi="Times New Roman" w:cs="Times New Roman"/>
          <w:szCs w:val="20"/>
        </w:rPr>
      </w:pPr>
    </w:p>
    <w:p w:rsidR="004F2B4B" w:rsidRPr="00DA1966" w:rsidRDefault="004F2B4B" w:rsidP="00D44823">
      <w:pPr>
        <w:rPr>
          <w:rFonts w:ascii="Times New Roman" w:hAnsi="Times New Roman" w:cs="Times New Roman"/>
          <w:sz w:val="28"/>
          <w:szCs w:val="28"/>
        </w:rPr>
      </w:pPr>
    </w:p>
    <w:p w:rsidR="00D44823" w:rsidRPr="00803462" w:rsidRDefault="00D01BBB" w:rsidP="00803462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1B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</w:t>
      </w:r>
      <w:r w:rsidRPr="008061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вии с </w:t>
      </w:r>
      <w:r w:rsidR="003D79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законом Краснодарского края от 8 июня 2007 года </w:t>
      </w:r>
      <w:r w:rsidR="00D44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</w:t>
      </w:r>
      <w:r w:rsidR="003D79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 1244-КЗ</w:t>
      </w:r>
      <w:r w:rsidR="00800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D79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«О муниципальной службе в Краснодарского края», </w:t>
      </w:r>
      <w:r w:rsidR="003D7902">
        <w:rPr>
          <w:rFonts w:ascii="Times New Roman" w:hAnsi="Times New Roman"/>
          <w:sz w:val="28"/>
          <w:szCs w:val="28"/>
        </w:rPr>
        <w:t xml:space="preserve">статьей 62 </w:t>
      </w:r>
      <w:r w:rsidRPr="008061E3">
        <w:rPr>
          <w:rFonts w:ascii="Times New Roman" w:hAnsi="Times New Roman" w:cs="Times New Roman"/>
          <w:sz w:val="28"/>
          <w:szCs w:val="28"/>
        </w:rPr>
        <w:t>Устав</w:t>
      </w:r>
      <w:r w:rsidR="003D7902">
        <w:rPr>
          <w:rFonts w:ascii="Times New Roman" w:hAnsi="Times New Roman" w:cs="Times New Roman"/>
          <w:sz w:val="28"/>
          <w:szCs w:val="28"/>
        </w:rPr>
        <w:t>а</w:t>
      </w:r>
      <w:r w:rsidRPr="008061E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Ейский район,</w:t>
      </w:r>
      <w:r w:rsidRPr="008061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061E3">
        <w:rPr>
          <w:rFonts w:ascii="Times New Roman" w:hAnsi="Times New Roman" w:cs="Times New Roman"/>
          <w:sz w:val="28"/>
          <w:szCs w:val="28"/>
        </w:rPr>
        <w:t xml:space="preserve">Совет муниципального образования Ейский район </w:t>
      </w:r>
      <w:r w:rsidRPr="008061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 е ш и л:</w:t>
      </w:r>
    </w:p>
    <w:p w:rsidR="008713CF" w:rsidRPr="00803462" w:rsidRDefault="0046306A" w:rsidP="00803462">
      <w:pPr>
        <w:pStyle w:val="ae"/>
        <w:widowControl/>
        <w:numPr>
          <w:ilvl w:val="0"/>
          <w:numId w:val="8"/>
        </w:numPr>
        <w:shd w:val="clear" w:color="auto" w:fill="FFFFFF"/>
        <w:tabs>
          <w:tab w:val="left" w:pos="1134"/>
        </w:tabs>
        <w:suppressAutoHyphens w:val="0"/>
        <w:ind w:left="0" w:firstLine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</w:rPr>
      </w:pPr>
      <w:r w:rsidRPr="00803462"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В</w:t>
      </w:r>
      <w:r w:rsidRPr="0080346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</w:rPr>
        <w:t xml:space="preserve">нести изменений в решение Совета муниципального образования Ейский район </w:t>
      </w:r>
      <w:r w:rsidR="008713CF" w:rsidRPr="0080346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</w:rPr>
        <w:t xml:space="preserve">от 10 марта 2015 года </w:t>
      </w:r>
      <w:r w:rsidRPr="0080346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</w:rPr>
        <w:t>«Об утверждении положения об управлении архитектуры и градостроительства администрации муниципального образования Ейский район»</w:t>
      </w:r>
      <w:r w:rsidR="008713CF" w:rsidRPr="0080346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</w:rPr>
        <w:t>:</w:t>
      </w:r>
    </w:p>
    <w:p w:rsidR="00D44823" w:rsidRPr="00D44823" w:rsidRDefault="00D44823" w:rsidP="00803462">
      <w:pPr>
        <w:ind w:firstLine="851"/>
        <w:jc w:val="both"/>
        <w:rPr>
          <w:rFonts w:ascii="Times New Roman" w:hAnsi="Times New Roman" w:cs="Times New Roman"/>
          <w:color w:val="000000"/>
          <w:spacing w:val="-1"/>
          <w:sz w:val="4"/>
          <w:szCs w:val="4"/>
        </w:rPr>
      </w:pPr>
    </w:p>
    <w:p w:rsidR="00706220" w:rsidRDefault="00202657" w:rsidP="00803462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61E3">
        <w:rPr>
          <w:rFonts w:ascii="Times New Roman" w:hAnsi="Times New Roman" w:cs="Times New Roman"/>
          <w:color w:val="000000"/>
          <w:spacing w:val="-1"/>
          <w:sz w:val="28"/>
          <w:szCs w:val="28"/>
        </w:rPr>
        <w:t>1</w:t>
      </w:r>
      <w:r w:rsidR="00B02925">
        <w:rPr>
          <w:rFonts w:ascii="Times New Roman" w:hAnsi="Times New Roman" w:cs="Times New Roman"/>
          <w:color w:val="000000"/>
          <w:spacing w:val="-1"/>
          <w:sz w:val="28"/>
          <w:szCs w:val="28"/>
        </w:rPr>
        <w:t>)</w:t>
      </w:r>
      <w:r w:rsidR="006A2A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002E5">
        <w:rPr>
          <w:rFonts w:ascii="Times New Roman" w:hAnsi="Times New Roman" w:cs="Times New Roman"/>
          <w:sz w:val="28"/>
          <w:szCs w:val="28"/>
          <w:lang w:eastAsia="ru-RU"/>
        </w:rPr>
        <w:t>пункт 3.28</w:t>
      </w:r>
      <w:r w:rsidR="00B0292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A93">
        <w:rPr>
          <w:rFonts w:ascii="Times New Roman" w:hAnsi="Times New Roman" w:cs="Times New Roman"/>
          <w:sz w:val="28"/>
          <w:szCs w:val="28"/>
          <w:lang w:eastAsia="ru-RU"/>
        </w:rPr>
        <w:t xml:space="preserve">раздел 3 «Функции управления» </w:t>
      </w:r>
      <w:r w:rsidR="00B02925">
        <w:rPr>
          <w:rFonts w:ascii="Times New Roman" w:hAnsi="Times New Roman" w:cs="Times New Roman"/>
          <w:sz w:val="28"/>
          <w:szCs w:val="28"/>
          <w:lang w:eastAsia="ru-RU"/>
        </w:rPr>
        <w:t>исключить</w:t>
      </w:r>
      <w:r w:rsidR="00B0292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44823" w:rsidRPr="00D44823" w:rsidRDefault="00D44823" w:rsidP="00803462">
      <w:pPr>
        <w:suppressAutoHyphens w:val="0"/>
        <w:ind w:firstLine="851"/>
        <w:jc w:val="both"/>
        <w:rPr>
          <w:rFonts w:ascii="Times New Roman" w:hAnsi="Times New Roman" w:cs="Times New Roman"/>
          <w:sz w:val="4"/>
          <w:szCs w:val="4"/>
        </w:rPr>
      </w:pPr>
    </w:p>
    <w:p w:rsidR="003B6661" w:rsidRDefault="00B02925" w:rsidP="00803462">
      <w:pPr>
        <w:suppressAutoHyphens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пункт</w:t>
      </w:r>
      <w:r w:rsidR="003B6661">
        <w:rPr>
          <w:rFonts w:ascii="Times New Roman" w:hAnsi="Times New Roman" w:cs="Times New Roman"/>
          <w:sz w:val="28"/>
          <w:szCs w:val="28"/>
        </w:rPr>
        <w:t xml:space="preserve"> 5.4. раздела 5. «Организация деятельности и руководство управлен</w:t>
      </w:r>
      <w:r>
        <w:rPr>
          <w:rFonts w:ascii="Times New Roman" w:hAnsi="Times New Roman" w:cs="Times New Roman"/>
          <w:sz w:val="28"/>
          <w:szCs w:val="28"/>
        </w:rPr>
        <w:t>ием» изложить в новой редакции:</w:t>
      </w:r>
    </w:p>
    <w:p w:rsidR="00D44823" w:rsidRPr="00D44823" w:rsidRDefault="00D44823" w:rsidP="00803462">
      <w:pPr>
        <w:widowControl/>
        <w:ind w:firstLine="851"/>
        <w:jc w:val="both"/>
        <w:rPr>
          <w:rFonts w:ascii="Times New Roman" w:hAnsi="Times New Roman" w:cs="Times New Roman"/>
          <w:sz w:val="4"/>
          <w:szCs w:val="4"/>
        </w:rPr>
      </w:pPr>
    </w:p>
    <w:p w:rsidR="003B6661" w:rsidRPr="003B6661" w:rsidRDefault="003B6661" w:rsidP="00803462">
      <w:pPr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B6661">
        <w:rPr>
          <w:rFonts w:ascii="Times New Roman" w:hAnsi="Times New Roman" w:cs="Times New Roman"/>
          <w:sz w:val="28"/>
          <w:szCs w:val="28"/>
        </w:rPr>
        <w:t xml:space="preserve">5.4. </w:t>
      </w:r>
      <w:r w:rsidR="00B02925" w:rsidRPr="00B02925">
        <w:rPr>
          <w:rFonts w:ascii="Times New Roman" w:hAnsi="Times New Roman" w:cs="Times New Roman"/>
          <w:sz w:val="28"/>
          <w:szCs w:val="28"/>
        </w:rPr>
        <w:t>Начальник Управления может иметь одного заместител</w:t>
      </w:r>
      <w:r w:rsidR="00E12E40">
        <w:rPr>
          <w:rFonts w:ascii="Times New Roman" w:hAnsi="Times New Roman" w:cs="Times New Roman"/>
          <w:sz w:val="28"/>
          <w:szCs w:val="28"/>
        </w:rPr>
        <w:t>я, который назначае</w:t>
      </w:r>
      <w:r w:rsidR="00B02925" w:rsidRPr="00B02925">
        <w:rPr>
          <w:rFonts w:ascii="Times New Roman" w:hAnsi="Times New Roman" w:cs="Times New Roman"/>
          <w:sz w:val="28"/>
          <w:szCs w:val="28"/>
        </w:rPr>
        <w:t>тся на должность и освобождаются от должности главой муниципального образования Ейский район по представлению начальника Управления.</w:t>
      </w:r>
      <w:r w:rsidRPr="00B02925">
        <w:rPr>
          <w:rFonts w:ascii="Times New Roman" w:hAnsi="Times New Roman" w:cs="Times New Roman"/>
          <w:sz w:val="28"/>
          <w:szCs w:val="28"/>
        </w:rPr>
        <w:t>»;</w:t>
      </w:r>
    </w:p>
    <w:p w:rsidR="00D44823" w:rsidRPr="00D44823" w:rsidRDefault="00D44823" w:rsidP="00803462">
      <w:pPr>
        <w:suppressAutoHyphens w:val="0"/>
        <w:ind w:firstLine="851"/>
        <w:jc w:val="both"/>
        <w:rPr>
          <w:rFonts w:ascii="Times New Roman" w:hAnsi="Times New Roman" w:cs="Times New Roman"/>
          <w:sz w:val="4"/>
          <w:szCs w:val="4"/>
        </w:rPr>
      </w:pPr>
    </w:p>
    <w:p w:rsidR="003B6661" w:rsidRPr="006A2A93" w:rsidRDefault="00B02925" w:rsidP="00803462">
      <w:pPr>
        <w:suppressAutoHyphens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B6661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подпункты 5.5.15 и 5.5.16 </w:t>
      </w:r>
      <w:r w:rsidR="003B6661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B6661">
        <w:rPr>
          <w:rFonts w:ascii="Times New Roman" w:hAnsi="Times New Roman" w:cs="Times New Roman"/>
          <w:sz w:val="28"/>
          <w:szCs w:val="28"/>
        </w:rPr>
        <w:t xml:space="preserve"> 5.5. раздела 5. «Организация деятельности и руководство управлением» </w:t>
      </w:r>
      <w:r>
        <w:rPr>
          <w:rFonts w:ascii="Times New Roman" w:hAnsi="Times New Roman" w:cs="Times New Roman"/>
          <w:sz w:val="28"/>
          <w:szCs w:val="28"/>
        </w:rPr>
        <w:t>исключить.</w:t>
      </w:r>
    </w:p>
    <w:p w:rsidR="00D44823" w:rsidRPr="00D44823" w:rsidRDefault="00D44823" w:rsidP="00803462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4"/>
          <w:szCs w:val="4"/>
          <w:lang w:eastAsia="ru-RU"/>
        </w:rPr>
      </w:pPr>
    </w:p>
    <w:p w:rsidR="006A2A93" w:rsidRPr="006A2A93" w:rsidRDefault="00B02925" w:rsidP="00803462">
      <w:pPr>
        <w:suppressAutoHyphens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3B6661">
        <w:rPr>
          <w:rFonts w:ascii="Times New Roman" w:hAnsi="Times New Roman" w:cs="Times New Roman"/>
          <w:sz w:val="28"/>
          <w:szCs w:val="28"/>
          <w:lang w:eastAsia="ru-RU"/>
        </w:rPr>
        <w:t>) пункты 8.1, 8.2, 8.4, 8.5. раздела 8 «Работники управления» изложить в новой редакции, а именно:</w:t>
      </w:r>
    </w:p>
    <w:p w:rsidR="00D44823" w:rsidRPr="00D44823" w:rsidRDefault="00D44823" w:rsidP="00803462">
      <w:pPr>
        <w:pStyle w:val="a9"/>
        <w:tabs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4"/>
          <w:szCs w:val="4"/>
        </w:rPr>
      </w:pPr>
    </w:p>
    <w:p w:rsidR="00B02925" w:rsidRDefault="003B6661" w:rsidP="00803462">
      <w:pPr>
        <w:pStyle w:val="a9"/>
        <w:tabs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 w:rsidRPr="00B02925">
        <w:rPr>
          <w:rFonts w:ascii="Times New Roman" w:hAnsi="Times New Roman" w:cs="Times New Roman"/>
          <w:sz w:val="28"/>
        </w:rPr>
        <w:t>«</w:t>
      </w:r>
      <w:r w:rsidR="00B02925" w:rsidRPr="00B02925">
        <w:rPr>
          <w:rFonts w:ascii="Times New Roman" w:hAnsi="Times New Roman" w:cs="Times New Roman"/>
          <w:sz w:val="28"/>
        </w:rPr>
        <w:t>8.1. Работники управления состоят в трудовых отношениях с администрацией муниципального образования Ейский район на основе трудовых договоров и подразделяются на следующие категории:</w:t>
      </w:r>
    </w:p>
    <w:p w:rsidR="00803462" w:rsidRPr="00B02925" w:rsidRDefault="00803462" w:rsidP="00803462">
      <w:pPr>
        <w:pStyle w:val="a9"/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</w:t>
      </w:r>
    </w:p>
    <w:p w:rsidR="00D44823" w:rsidRPr="00D44823" w:rsidRDefault="00D44823" w:rsidP="00B02925">
      <w:pPr>
        <w:pStyle w:val="a9"/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4"/>
          <w:szCs w:val="4"/>
        </w:rPr>
      </w:pPr>
    </w:p>
    <w:p w:rsidR="00310A14" w:rsidRPr="00B02925" w:rsidRDefault="00B02925" w:rsidP="00803462">
      <w:pPr>
        <w:pStyle w:val="a9"/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02925">
        <w:rPr>
          <w:rFonts w:ascii="Times New Roman" w:hAnsi="Times New Roman" w:cs="Times New Roman"/>
          <w:sz w:val="28"/>
        </w:rPr>
        <w:t>муниципальные служащие;</w:t>
      </w:r>
    </w:p>
    <w:p w:rsidR="003B6661" w:rsidRPr="00B02925" w:rsidRDefault="00B02925" w:rsidP="00803462">
      <w:pPr>
        <w:pStyle w:val="a9"/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 w:rsidRPr="00B02925">
        <w:rPr>
          <w:rFonts w:ascii="Times New Roman" w:hAnsi="Times New Roman" w:cs="Times New Roman"/>
          <w:sz w:val="28"/>
        </w:rPr>
        <w:t>работники, замещающие должности, не отнесенные к должностям муниципальной службы.</w:t>
      </w:r>
    </w:p>
    <w:p w:rsidR="00B02925" w:rsidRPr="00B02925" w:rsidRDefault="00B02925" w:rsidP="00803462">
      <w:pPr>
        <w:pStyle w:val="a9"/>
        <w:tabs>
          <w:tab w:val="left" w:pos="-5954"/>
        </w:tabs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 w:rsidRPr="00B02925">
        <w:rPr>
          <w:rFonts w:ascii="Times New Roman" w:hAnsi="Times New Roman" w:cs="Times New Roman"/>
          <w:sz w:val="28"/>
        </w:rPr>
        <w:t>8.2. Работники управления принимаются на работу и увольняются с работы, а</w:t>
      </w:r>
      <w:r w:rsidRPr="00D11D7C">
        <w:rPr>
          <w:sz w:val="28"/>
        </w:rPr>
        <w:t xml:space="preserve"> </w:t>
      </w:r>
      <w:r w:rsidRPr="00B02925">
        <w:rPr>
          <w:rFonts w:ascii="Times New Roman" w:hAnsi="Times New Roman" w:cs="Times New Roman"/>
          <w:sz w:val="28"/>
        </w:rPr>
        <w:t>также к ним применяются меры поощрения или дисциплинарной ответственности на основании соответствующих распоряжений администрации муниципального образования Ейский район.</w:t>
      </w:r>
    </w:p>
    <w:p w:rsidR="00B02925" w:rsidRPr="00B02925" w:rsidRDefault="00B02925" w:rsidP="00803462">
      <w:pPr>
        <w:pStyle w:val="a9"/>
        <w:tabs>
          <w:tab w:val="left" w:pos="-5954"/>
        </w:tabs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 w:rsidRPr="00B02925">
        <w:rPr>
          <w:rFonts w:ascii="Times New Roman" w:hAnsi="Times New Roman" w:cs="Times New Roman"/>
          <w:sz w:val="28"/>
        </w:rPr>
        <w:t>8.4. Полномочия трудового коллектива осуществляются общим собранием, профсоюзной организацией или его выборным органом.</w:t>
      </w:r>
    </w:p>
    <w:p w:rsidR="003B6661" w:rsidRPr="00B02925" w:rsidRDefault="00B02925" w:rsidP="00803462">
      <w:pPr>
        <w:pStyle w:val="a9"/>
        <w:tabs>
          <w:tab w:val="left" w:pos="-5954"/>
        </w:tabs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 w:rsidRPr="00B02925">
        <w:rPr>
          <w:rFonts w:ascii="Times New Roman" w:hAnsi="Times New Roman" w:cs="Times New Roman"/>
          <w:sz w:val="28"/>
        </w:rPr>
        <w:t>8.5. Муниципальные служащие управления должны удовлетворять квалификационным требованиям, установленным в администрации муниципального образования к должностям муниципальной службы, исполнять должностные обязанности, правила внутреннего трудового распорядка установленным в администрации муниципального образования Ейский район.</w:t>
      </w:r>
      <w:r w:rsidR="003B6661" w:rsidRPr="00B02925">
        <w:rPr>
          <w:rFonts w:ascii="Times New Roman" w:hAnsi="Times New Roman" w:cs="Times New Roman"/>
          <w:sz w:val="28"/>
        </w:rPr>
        <w:t>».</w:t>
      </w:r>
    </w:p>
    <w:p w:rsidR="00803462" w:rsidRDefault="00F95AF3" w:rsidP="00803462">
      <w:pPr>
        <w:pStyle w:val="ae"/>
        <w:numPr>
          <w:ilvl w:val="0"/>
          <w:numId w:val="8"/>
        </w:numPr>
        <w:tabs>
          <w:tab w:val="left" w:pos="1276"/>
        </w:tabs>
        <w:ind w:left="0" w:right="83" w:firstLine="85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03462">
        <w:rPr>
          <w:rFonts w:ascii="Times New Roman" w:hAnsi="Times New Roman"/>
          <w:color w:val="000000"/>
          <w:sz w:val="28"/>
          <w:szCs w:val="28"/>
          <w:lang w:val="ru-RU"/>
        </w:rPr>
        <w:t>Признать утратившим</w:t>
      </w:r>
      <w:r w:rsidR="00310A14" w:rsidRPr="00803462">
        <w:rPr>
          <w:rFonts w:ascii="Times New Roman" w:hAnsi="Times New Roman"/>
          <w:color w:val="000000"/>
          <w:sz w:val="28"/>
          <w:szCs w:val="28"/>
          <w:lang w:val="ru-RU"/>
        </w:rPr>
        <w:t>и</w:t>
      </w:r>
      <w:r w:rsidRPr="00803462">
        <w:rPr>
          <w:rFonts w:ascii="Times New Roman" w:hAnsi="Times New Roman"/>
          <w:color w:val="000000"/>
          <w:sz w:val="28"/>
          <w:szCs w:val="28"/>
          <w:lang w:val="ru-RU"/>
        </w:rPr>
        <w:t xml:space="preserve"> силу абзац шестой подпункта 4) пункта 1</w:t>
      </w:r>
      <w:r w:rsidR="00310A14" w:rsidRPr="00803462">
        <w:rPr>
          <w:rFonts w:ascii="Times New Roman" w:hAnsi="Times New Roman"/>
          <w:color w:val="000000"/>
          <w:sz w:val="28"/>
          <w:szCs w:val="28"/>
          <w:lang w:val="ru-RU"/>
        </w:rPr>
        <w:t xml:space="preserve">, абзацы первый и второй подпункта 6) пункта 1, абзацы первый, второй, третий, четвертый подпункта 7) пункта 1 </w:t>
      </w:r>
      <w:r w:rsidRPr="00803462">
        <w:rPr>
          <w:rFonts w:ascii="Times New Roman" w:hAnsi="Times New Roman"/>
          <w:color w:val="000000"/>
          <w:sz w:val="28"/>
          <w:szCs w:val="28"/>
          <w:lang w:val="ru-RU"/>
        </w:rPr>
        <w:t>решени</w:t>
      </w:r>
      <w:r w:rsidR="00310A14" w:rsidRPr="00803462">
        <w:rPr>
          <w:rFonts w:ascii="Times New Roman" w:hAnsi="Times New Roman"/>
          <w:color w:val="000000"/>
          <w:sz w:val="28"/>
          <w:szCs w:val="28"/>
          <w:lang w:val="ru-RU"/>
        </w:rPr>
        <w:t>я</w:t>
      </w:r>
      <w:r w:rsidRPr="00803462">
        <w:rPr>
          <w:rFonts w:ascii="Times New Roman" w:hAnsi="Times New Roman"/>
          <w:color w:val="000000"/>
          <w:sz w:val="28"/>
          <w:szCs w:val="28"/>
          <w:lang w:val="ru-RU"/>
        </w:rPr>
        <w:t xml:space="preserve"> Совета муниципального образования Ейский район от 2</w:t>
      </w:r>
      <w:r w:rsidR="00310A14" w:rsidRPr="00803462">
        <w:rPr>
          <w:rFonts w:ascii="Times New Roman" w:hAnsi="Times New Roman"/>
          <w:color w:val="000000"/>
          <w:sz w:val="28"/>
          <w:szCs w:val="28"/>
          <w:lang w:val="ru-RU"/>
        </w:rPr>
        <w:t>9 мая 2019 года № 199.</w:t>
      </w:r>
    </w:p>
    <w:p w:rsidR="00803462" w:rsidRDefault="003D7902" w:rsidP="00803462">
      <w:pPr>
        <w:pStyle w:val="ae"/>
        <w:numPr>
          <w:ilvl w:val="0"/>
          <w:numId w:val="8"/>
        </w:numPr>
        <w:tabs>
          <w:tab w:val="left" w:pos="1276"/>
        </w:tabs>
        <w:ind w:left="0" w:right="83" w:firstLine="85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03462">
        <w:rPr>
          <w:rFonts w:ascii="Times New Roman" w:hAnsi="Times New Roman"/>
          <w:color w:val="000000"/>
          <w:sz w:val="28"/>
          <w:szCs w:val="28"/>
          <w:lang w:val="ru-RU"/>
        </w:rPr>
        <w:t>Отделу информатизации администрации муниципального образования Ейский район (</w:t>
      </w:r>
      <w:r w:rsidR="00F95AF3" w:rsidRPr="00803462">
        <w:rPr>
          <w:rFonts w:ascii="Times New Roman" w:hAnsi="Times New Roman"/>
          <w:color w:val="000000"/>
          <w:sz w:val="28"/>
          <w:szCs w:val="28"/>
          <w:lang w:val="ru-RU"/>
        </w:rPr>
        <w:t>Воробьев</w:t>
      </w:r>
      <w:r w:rsidRPr="00803462">
        <w:rPr>
          <w:rFonts w:ascii="Times New Roman" w:hAnsi="Times New Roman"/>
          <w:color w:val="000000"/>
          <w:sz w:val="28"/>
          <w:szCs w:val="28"/>
          <w:lang w:val="ru-RU"/>
        </w:rPr>
        <w:t>) разместить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803462" w:rsidRPr="00803462" w:rsidRDefault="003D7902" w:rsidP="00803462">
      <w:pPr>
        <w:pStyle w:val="ae"/>
        <w:numPr>
          <w:ilvl w:val="0"/>
          <w:numId w:val="8"/>
        </w:numPr>
        <w:tabs>
          <w:tab w:val="left" w:pos="1276"/>
        </w:tabs>
        <w:ind w:left="0" w:right="83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03462">
        <w:rPr>
          <w:rFonts w:ascii="Times New Roman" w:eastAsia="Times New Roman CYR" w:hAnsi="Times New Roman" w:cs="Times New Roman"/>
          <w:sz w:val="28"/>
          <w:szCs w:val="28"/>
          <w:lang w:val="ru-RU"/>
        </w:rPr>
        <w:t>Контроль за выполнением н</w:t>
      </w:r>
      <w:r w:rsidR="00DA1966" w:rsidRPr="00803462">
        <w:rPr>
          <w:rFonts w:ascii="Times New Roman" w:eastAsia="Times New Roman CYR" w:hAnsi="Times New Roman" w:cs="Times New Roman"/>
          <w:sz w:val="28"/>
          <w:szCs w:val="28"/>
          <w:lang w:val="ru-RU"/>
        </w:rPr>
        <w:t>астоящего решения возложить</w:t>
      </w:r>
      <w:r w:rsidR="003B6661" w:rsidRPr="00803462">
        <w:rPr>
          <w:rFonts w:ascii="Times New Roman" w:eastAsia="Times New Roman CYR" w:hAnsi="Times New Roman" w:cs="Times New Roman"/>
          <w:sz w:val="28"/>
          <w:szCs w:val="28"/>
          <w:lang w:val="ru-RU"/>
        </w:rPr>
        <w:t xml:space="preserve"> на</w:t>
      </w:r>
      <w:r w:rsidR="00DA1966" w:rsidRPr="00803462">
        <w:rPr>
          <w:rFonts w:ascii="Times New Roman" w:eastAsia="Times New Roman CYR" w:hAnsi="Times New Roman" w:cs="Times New Roman"/>
          <w:sz w:val="28"/>
          <w:szCs w:val="28"/>
          <w:lang w:val="ru-RU"/>
        </w:rPr>
        <w:t xml:space="preserve"> </w:t>
      </w:r>
      <w:r w:rsidRPr="00803462">
        <w:rPr>
          <w:rFonts w:ascii="Times New Roman" w:eastAsia="Times New Roman CYR" w:hAnsi="Times New Roman" w:cs="Times New Roman"/>
          <w:sz w:val="28"/>
          <w:szCs w:val="28"/>
          <w:lang w:val="ru-RU"/>
        </w:rPr>
        <w:t>заместителя главы муниципального образования Ейский район (вопросы жилищно-коммунального хозяйства, строительства, архитектуры, транспорта и связи).</w:t>
      </w:r>
    </w:p>
    <w:p w:rsidR="003D7902" w:rsidRPr="00803462" w:rsidRDefault="003D7902" w:rsidP="00803462">
      <w:pPr>
        <w:pStyle w:val="ae"/>
        <w:numPr>
          <w:ilvl w:val="0"/>
          <w:numId w:val="8"/>
        </w:numPr>
        <w:tabs>
          <w:tab w:val="left" w:pos="1276"/>
        </w:tabs>
        <w:ind w:left="0" w:right="83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03462">
        <w:rPr>
          <w:rFonts w:ascii="Times New Roman" w:hAnsi="Times New Roman"/>
          <w:sz w:val="28"/>
          <w:szCs w:val="28"/>
          <w:lang w:val="ru-RU"/>
        </w:rPr>
        <w:t xml:space="preserve">Настоящее решение вступает в силу со дня его </w:t>
      </w:r>
      <w:r w:rsidR="00803462">
        <w:rPr>
          <w:rFonts w:ascii="Times New Roman" w:hAnsi="Times New Roman"/>
          <w:sz w:val="28"/>
          <w:szCs w:val="28"/>
          <w:lang w:val="ru-RU"/>
        </w:rPr>
        <w:t>подписания</w:t>
      </w:r>
      <w:r w:rsidRPr="00803462">
        <w:rPr>
          <w:rFonts w:ascii="Times New Roman" w:hAnsi="Times New Roman"/>
          <w:sz w:val="28"/>
          <w:szCs w:val="28"/>
          <w:lang w:val="ru-RU"/>
        </w:rPr>
        <w:t>.</w:t>
      </w:r>
    </w:p>
    <w:p w:rsidR="003D7902" w:rsidRPr="00396DEB" w:rsidRDefault="003D7902" w:rsidP="00803462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D7902" w:rsidRDefault="003D7902" w:rsidP="003D7902">
      <w:pPr>
        <w:jc w:val="both"/>
        <w:rPr>
          <w:rFonts w:ascii="Times New Roman" w:hAnsi="Times New Roman"/>
          <w:sz w:val="28"/>
          <w:szCs w:val="28"/>
        </w:rPr>
      </w:pPr>
    </w:p>
    <w:p w:rsidR="003D7902" w:rsidRPr="00396DEB" w:rsidRDefault="003D7902" w:rsidP="003D7902">
      <w:pPr>
        <w:jc w:val="both"/>
        <w:rPr>
          <w:rFonts w:ascii="Times New Roman" w:hAnsi="Times New Roman"/>
          <w:sz w:val="28"/>
          <w:szCs w:val="28"/>
        </w:rPr>
      </w:pPr>
    </w:p>
    <w:p w:rsidR="003D7902" w:rsidRDefault="003D7902" w:rsidP="003D790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Председатель Совета муниципального </w:t>
      </w:r>
    </w:p>
    <w:p w:rsidR="003D7902" w:rsidRDefault="003D7902" w:rsidP="003D790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образования Ейский район                                                                      О.М. Вяткин</w:t>
      </w:r>
    </w:p>
    <w:p w:rsidR="003D7902" w:rsidRDefault="003D7902" w:rsidP="003D7902">
      <w:pPr>
        <w:pStyle w:val="af7"/>
        <w:rPr>
          <w:rFonts w:ascii="Times New Roman" w:hAnsi="Times New Roman"/>
          <w:sz w:val="28"/>
          <w:szCs w:val="28"/>
        </w:rPr>
      </w:pPr>
    </w:p>
    <w:p w:rsidR="00A354C0" w:rsidRDefault="00A354C0" w:rsidP="00A354C0">
      <w:pPr>
        <w:ind w:left="1008" w:hanging="1008"/>
        <w:jc w:val="center"/>
        <w:rPr>
          <w:rFonts w:ascii="Times New Roman" w:hAnsi="Times New Roman" w:cs="Times New Roman"/>
          <w:sz w:val="24"/>
        </w:rPr>
      </w:pPr>
    </w:p>
    <w:p w:rsidR="00A354C0" w:rsidRDefault="00A354C0" w:rsidP="00E831D5">
      <w:pPr>
        <w:rPr>
          <w:rFonts w:ascii="Times New Roman" w:hAnsi="Times New Roman"/>
          <w:bCs/>
          <w:sz w:val="24"/>
        </w:rPr>
      </w:pPr>
    </w:p>
    <w:sectPr w:rsidR="00A354C0" w:rsidSect="00803462">
      <w:footerReference w:type="even" r:id="rId8"/>
      <w:pgSz w:w="11906" w:h="16838"/>
      <w:pgMar w:top="284" w:right="567" w:bottom="1134" w:left="1701" w:header="720" w:footer="720" w:gutter="0"/>
      <w:cols w:space="720"/>
      <w:titlePg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EDC" w:rsidRDefault="008C0EDC">
      <w:r>
        <w:separator/>
      </w:r>
    </w:p>
  </w:endnote>
  <w:endnote w:type="continuationSeparator" w:id="1">
    <w:p w:rsidR="008C0EDC" w:rsidRDefault="008C0E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DE" w:rsidRDefault="0061431E" w:rsidP="0066054E">
    <w:pPr>
      <w:pStyle w:val="af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2309DE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2309DE" w:rsidRDefault="002309DE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EDC" w:rsidRDefault="008C0EDC">
      <w:r>
        <w:separator/>
      </w:r>
    </w:p>
  </w:footnote>
  <w:footnote w:type="continuationSeparator" w:id="1">
    <w:p w:rsidR="008C0EDC" w:rsidRDefault="008C0E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68C225C"/>
    <w:multiLevelType w:val="hybridMultilevel"/>
    <w:tmpl w:val="BA88A3C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7EF45E5"/>
    <w:multiLevelType w:val="hybridMultilevel"/>
    <w:tmpl w:val="3A98245A"/>
    <w:lvl w:ilvl="0" w:tplc="02805F62">
      <w:start w:val="1"/>
      <w:numFmt w:val="decimal"/>
      <w:lvlText w:val="%1."/>
      <w:lvlJc w:val="left"/>
      <w:pPr>
        <w:ind w:left="2051" w:hanging="120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8F30F2E"/>
    <w:multiLevelType w:val="hybridMultilevel"/>
    <w:tmpl w:val="686C512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861686D"/>
    <w:multiLevelType w:val="hybridMultilevel"/>
    <w:tmpl w:val="DF44E5EC"/>
    <w:lvl w:ilvl="0" w:tplc="9B4E8B34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731F31"/>
    <w:rsid w:val="00000A95"/>
    <w:rsid w:val="000329E4"/>
    <w:rsid w:val="000648D5"/>
    <w:rsid w:val="00097E51"/>
    <w:rsid w:val="000D057B"/>
    <w:rsid w:val="000E0501"/>
    <w:rsid w:val="00116C58"/>
    <w:rsid w:val="00121DAB"/>
    <w:rsid w:val="00161FC8"/>
    <w:rsid w:val="0018591B"/>
    <w:rsid w:val="001C394D"/>
    <w:rsid w:val="00202657"/>
    <w:rsid w:val="0020492C"/>
    <w:rsid w:val="00226C78"/>
    <w:rsid w:val="002309DE"/>
    <w:rsid w:val="00256857"/>
    <w:rsid w:val="002A2471"/>
    <w:rsid w:val="002B7B38"/>
    <w:rsid w:val="002D6D94"/>
    <w:rsid w:val="002F50B7"/>
    <w:rsid w:val="00310A14"/>
    <w:rsid w:val="003230EE"/>
    <w:rsid w:val="00373BC2"/>
    <w:rsid w:val="003A03E2"/>
    <w:rsid w:val="003A4B43"/>
    <w:rsid w:val="003B6661"/>
    <w:rsid w:val="003C79B4"/>
    <w:rsid w:val="003D7902"/>
    <w:rsid w:val="003E7B68"/>
    <w:rsid w:val="0041343C"/>
    <w:rsid w:val="0046306A"/>
    <w:rsid w:val="004E3F7D"/>
    <w:rsid w:val="004E6253"/>
    <w:rsid w:val="004F2B4B"/>
    <w:rsid w:val="00561EAB"/>
    <w:rsid w:val="00594A48"/>
    <w:rsid w:val="00595D4D"/>
    <w:rsid w:val="005B1A34"/>
    <w:rsid w:val="005C2C33"/>
    <w:rsid w:val="00606011"/>
    <w:rsid w:val="0061431E"/>
    <w:rsid w:val="0066054E"/>
    <w:rsid w:val="006A2A93"/>
    <w:rsid w:val="006B2CBE"/>
    <w:rsid w:val="006B407A"/>
    <w:rsid w:val="00706220"/>
    <w:rsid w:val="00721291"/>
    <w:rsid w:val="00731F31"/>
    <w:rsid w:val="007769D6"/>
    <w:rsid w:val="007E4CEA"/>
    <w:rsid w:val="008002E5"/>
    <w:rsid w:val="00803462"/>
    <w:rsid w:val="008061E3"/>
    <w:rsid w:val="00851F25"/>
    <w:rsid w:val="0085628E"/>
    <w:rsid w:val="008713CF"/>
    <w:rsid w:val="008C0EDC"/>
    <w:rsid w:val="009053BD"/>
    <w:rsid w:val="00925F4F"/>
    <w:rsid w:val="00956F7E"/>
    <w:rsid w:val="009C213C"/>
    <w:rsid w:val="00A31A83"/>
    <w:rsid w:val="00A354C0"/>
    <w:rsid w:val="00A4516A"/>
    <w:rsid w:val="00AE0FBE"/>
    <w:rsid w:val="00B02925"/>
    <w:rsid w:val="00B2318B"/>
    <w:rsid w:val="00B40BE5"/>
    <w:rsid w:val="00B55B39"/>
    <w:rsid w:val="00B713B9"/>
    <w:rsid w:val="00B90F81"/>
    <w:rsid w:val="00BB0BEB"/>
    <w:rsid w:val="00BF2708"/>
    <w:rsid w:val="00C5151F"/>
    <w:rsid w:val="00C6183E"/>
    <w:rsid w:val="00C61C05"/>
    <w:rsid w:val="00C826E2"/>
    <w:rsid w:val="00CA585A"/>
    <w:rsid w:val="00CC12E0"/>
    <w:rsid w:val="00D01BBB"/>
    <w:rsid w:val="00D049CB"/>
    <w:rsid w:val="00D3566E"/>
    <w:rsid w:val="00D41CF3"/>
    <w:rsid w:val="00D4385F"/>
    <w:rsid w:val="00D44823"/>
    <w:rsid w:val="00D72D32"/>
    <w:rsid w:val="00DA1966"/>
    <w:rsid w:val="00DC4EC9"/>
    <w:rsid w:val="00E12E40"/>
    <w:rsid w:val="00E70E95"/>
    <w:rsid w:val="00E76F8E"/>
    <w:rsid w:val="00E831D5"/>
    <w:rsid w:val="00E9654A"/>
    <w:rsid w:val="00EE73DB"/>
    <w:rsid w:val="00EF47C2"/>
    <w:rsid w:val="00F17C99"/>
    <w:rsid w:val="00F23CE8"/>
    <w:rsid w:val="00F27698"/>
    <w:rsid w:val="00F31244"/>
    <w:rsid w:val="00F95AF3"/>
    <w:rsid w:val="00FA5F73"/>
    <w:rsid w:val="00FB172F"/>
    <w:rsid w:val="00FD6B53"/>
    <w:rsid w:val="00FF2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51F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C5151F"/>
    <w:pPr>
      <w:keepNext/>
      <w:tabs>
        <w:tab w:val="num" w:pos="0"/>
      </w:tabs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5151F"/>
    <w:pPr>
      <w:keepNext/>
      <w:tabs>
        <w:tab w:val="num" w:pos="0"/>
      </w:tabs>
      <w:outlineLvl w:val="1"/>
    </w:pPr>
    <w:rPr>
      <w:b/>
      <w:bCs/>
      <w:sz w:val="32"/>
    </w:rPr>
  </w:style>
  <w:style w:type="paragraph" w:styleId="4">
    <w:name w:val="heading 4"/>
    <w:basedOn w:val="a"/>
    <w:next w:val="a"/>
    <w:qFormat/>
    <w:rsid w:val="00C5151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C5151F"/>
    <w:pPr>
      <w:keepNext/>
      <w:tabs>
        <w:tab w:val="num" w:pos="0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5151F"/>
  </w:style>
  <w:style w:type="character" w:customStyle="1" w:styleId="WW8Num1z1">
    <w:name w:val="WW8Num1z1"/>
    <w:rsid w:val="00C5151F"/>
  </w:style>
  <w:style w:type="character" w:customStyle="1" w:styleId="WW8Num1z2">
    <w:name w:val="WW8Num1z2"/>
    <w:rsid w:val="00C5151F"/>
  </w:style>
  <w:style w:type="character" w:customStyle="1" w:styleId="WW8Num1z3">
    <w:name w:val="WW8Num1z3"/>
    <w:rsid w:val="00C5151F"/>
  </w:style>
  <w:style w:type="character" w:customStyle="1" w:styleId="WW8Num1z4">
    <w:name w:val="WW8Num1z4"/>
    <w:rsid w:val="00C5151F"/>
  </w:style>
  <w:style w:type="character" w:customStyle="1" w:styleId="WW8Num1z5">
    <w:name w:val="WW8Num1z5"/>
    <w:rsid w:val="00C5151F"/>
  </w:style>
  <w:style w:type="character" w:customStyle="1" w:styleId="WW8Num1z6">
    <w:name w:val="WW8Num1z6"/>
    <w:rsid w:val="00C5151F"/>
  </w:style>
  <w:style w:type="character" w:customStyle="1" w:styleId="WW8Num1z7">
    <w:name w:val="WW8Num1z7"/>
    <w:rsid w:val="00C5151F"/>
  </w:style>
  <w:style w:type="character" w:customStyle="1" w:styleId="WW8Num1z8">
    <w:name w:val="WW8Num1z8"/>
    <w:rsid w:val="00C5151F"/>
  </w:style>
  <w:style w:type="character" w:customStyle="1" w:styleId="WW8Num2z0">
    <w:name w:val="WW8Num2z0"/>
    <w:rsid w:val="00C5151F"/>
  </w:style>
  <w:style w:type="character" w:customStyle="1" w:styleId="WW8Num2z1">
    <w:name w:val="WW8Num2z1"/>
    <w:rsid w:val="00C5151F"/>
    <w:rPr>
      <w:b/>
    </w:rPr>
  </w:style>
  <w:style w:type="character" w:customStyle="1" w:styleId="WW8Num2z2">
    <w:name w:val="WW8Num2z2"/>
    <w:rsid w:val="00C5151F"/>
  </w:style>
  <w:style w:type="character" w:customStyle="1" w:styleId="WW8Num2z3">
    <w:name w:val="WW8Num2z3"/>
    <w:rsid w:val="00C5151F"/>
  </w:style>
  <w:style w:type="character" w:customStyle="1" w:styleId="WW8Num2z4">
    <w:name w:val="WW8Num2z4"/>
    <w:rsid w:val="00C5151F"/>
  </w:style>
  <w:style w:type="character" w:customStyle="1" w:styleId="WW8Num2z5">
    <w:name w:val="WW8Num2z5"/>
    <w:rsid w:val="00C5151F"/>
  </w:style>
  <w:style w:type="character" w:customStyle="1" w:styleId="WW8Num2z6">
    <w:name w:val="WW8Num2z6"/>
    <w:rsid w:val="00C5151F"/>
  </w:style>
  <w:style w:type="character" w:customStyle="1" w:styleId="WW8Num2z7">
    <w:name w:val="WW8Num2z7"/>
    <w:rsid w:val="00C5151F"/>
  </w:style>
  <w:style w:type="character" w:customStyle="1" w:styleId="WW8Num2z8">
    <w:name w:val="WW8Num2z8"/>
    <w:rsid w:val="00C5151F"/>
  </w:style>
  <w:style w:type="character" w:customStyle="1" w:styleId="WW8Num3z0">
    <w:name w:val="WW8Num3z0"/>
    <w:rsid w:val="00C5151F"/>
    <w:rPr>
      <w:rFonts w:ascii="Symbol" w:hAnsi="Symbol" w:cs="Symbol"/>
    </w:rPr>
  </w:style>
  <w:style w:type="character" w:customStyle="1" w:styleId="WW8Num3z1">
    <w:name w:val="WW8Num3z1"/>
    <w:rsid w:val="00C5151F"/>
  </w:style>
  <w:style w:type="character" w:customStyle="1" w:styleId="WW8Num3z2">
    <w:name w:val="WW8Num3z2"/>
    <w:rsid w:val="00C5151F"/>
  </w:style>
  <w:style w:type="character" w:customStyle="1" w:styleId="WW8Num3z3">
    <w:name w:val="WW8Num3z3"/>
    <w:rsid w:val="00C5151F"/>
  </w:style>
  <w:style w:type="character" w:customStyle="1" w:styleId="WW8Num3z4">
    <w:name w:val="WW8Num3z4"/>
    <w:rsid w:val="00C5151F"/>
  </w:style>
  <w:style w:type="character" w:customStyle="1" w:styleId="WW8Num3z5">
    <w:name w:val="WW8Num3z5"/>
    <w:rsid w:val="00C5151F"/>
  </w:style>
  <w:style w:type="character" w:customStyle="1" w:styleId="WW8Num3z6">
    <w:name w:val="WW8Num3z6"/>
    <w:rsid w:val="00C5151F"/>
  </w:style>
  <w:style w:type="character" w:customStyle="1" w:styleId="WW8Num3z7">
    <w:name w:val="WW8Num3z7"/>
    <w:rsid w:val="00C5151F"/>
  </w:style>
  <w:style w:type="character" w:customStyle="1" w:styleId="WW8Num3z8">
    <w:name w:val="WW8Num3z8"/>
    <w:rsid w:val="00C5151F"/>
  </w:style>
  <w:style w:type="character" w:customStyle="1" w:styleId="WW8Num4z0">
    <w:name w:val="WW8Num4z0"/>
    <w:rsid w:val="00C5151F"/>
    <w:rPr>
      <w:rFonts w:ascii="Symbol" w:hAnsi="Symbol" w:cs="Symbol"/>
    </w:rPr>
  </w:style>
  <w:style w:type="character" w:customStyle="1" w:styleId="WW8Num5z0">
    <w:name w:val="WW8Num5z0"/>
    <w:rsid w:val="00C5151F"/>
    <w:rPr>
      <w:rFonts w:ascii="Symbol" w:hAnsi="Symbol" w:cs="Symbol"/>
    </w:rPr>
  </w:style>
  <w:style w:type="character" w:customStyle="1" w:styleId="WW8Num5z1">
    <w:name w:val="WW8Num5z1"/>
    <w:rsid w:val="00C5151F"/>
  </w:style>
  <w:style w:type="character" w:customStyle="1" w:styleId="WW8Num5z2">
    <w:name w:val="WW8Num5z2"/>
    <w:rsid w:val="00C5151F"/>
  </w:style>
  <w:style w:type="character" w:customStyle="1" w:styleId="WW8Num5z3">
    <w:name w:val="WW8Num5z3"/>
    <w:rsid w:val="00C5151F"/>
  </w:style>
  <w:style w:type="character" w:customStyle="1" w:styleId="WW8Num5z4">
    <w:name w:val="WW8Num5z4"/>
    <w:rsid w:val="00C5151F"/>
  </w:style>
  <w:style w:type="character" w:customStyle="1" w:styleId="WW8Num5z5">
    <w:name w:val="WW8Num5z5"/>
    <w:rsid w:val="00C5151F"/>
  </w:style>
  <w:style w:type="character" w:customStyle="1" w:styleId="WW8Num5z6">
    <w:name w:val="WW8Num5z6"/>
    <w:rsid w:val="00C5151F"/>
  </w:style>
  <w:style w:type="character" w:customStyle="1" w:styleId="WW8Num5z7">
    <w:name w:val="WW8Num5z7"/>
    <w:rsid w:val="00C5151F"/>
  </w:style>
  <w:style w:type="character" w:customStyle="1" w:styleId="WW8Num5z8">
    <w:name w:val="WW8Num5z8"/>
    <w:rsid w:val="00C5151F"/>
  </w:style>
  <w:style w:type="character" w:customStyle="1" w:styleId="WW8Num6z0">
    <w:name w:val="WW8Num6z0"/>
    <w:rsid w:val="00C5151F"/>
    <w:rPr>
      <w:rFonts w:ascii="Symbol" w:hAnsi="Symbol" w:cs="Symbol"/>
    </w:rPr>
  </w:style>
  <w:style w:type="character" w:customStyle="1" w:styleId="WW8Num6z1">
    <w:name w:val="WW8Num6z1"/>
    <w:rsid w:val="00C5151F"/>
  </w:style>
  <w:style w:type="character" w:customStyle="1" w:styleId="WW8Num6z2">
    <w:name w:val="WW8Num6z2"/>
    <w:rsid w:val="00C5151F"/>
  </w:style>
  <w:style w:type="character" w:customStyle="1" w:styleId="WW8Num6z3">
    <w:name w:val="WW8Num6z3"/>
    <w:rsid w:val="00C5151F"/>
  </w:style>
  <w:style w:type="character" w:customStyle="1" w:styleId="WW8Num6z4">
    <w:name w:val="WW8Num6z4"/>
    <w:rsid w:val="00C5151F"/>
  </w:style>
  <w:style w:type="character" w:customStyle="1" w:styleId="WW8Num6z5">
    <w:name w:val="WW8Num6z5"/>
    <w:rsid w:val="00C5151F"/>
  </w:style>
  <w:style w:type="character" w:customStyle="1" w:styleId="WW8Num6z6">
    <w:name w:val="WW8Num6z6"/>
    <w:rsid w:val="00C5151F"/>
  </w:style>
  <w:style w:type="character" w:customStyle="1" w:styleId="WW8Num6z7">
    <w:name w:val="WW8Num6z7"/>
    <w:rsid w:val="00C5151F"/>
  </w:style>
  <w:style w:type="character" w:customStyle="1" w:styleId="WW8Num6z8">
    <w:name w:val="WW8Num6z8"/>
    <w:rsid w:val="00C5151F"/>
  </w:style>
  <w:style w:type="character" w:customStyle="1" w:styleId="WW8Num7z0">
    <w:name w:val="WW8Num7z0"/>
    <w:rsid w:val="00C5151F"/>
    <w:rPr>
      <w:rFonts w:ascii="Symbol" w:hAnsi="Symbol" w:cs="Symbol"/>
    </w:rPr>
  </w:style>
  <w:style w:type="character" w:customStyle="1" w:styleId="WW8Num7z1">
    <w:name w:val="WW8Num7z1"/>
    <w:rsid w:val="00C5151F"/>
  </w:style>
  <w:style w:type="character" w:customStyle="1" w:styleId="WW8Num7z2">
    <w:name w:val="WW8Num7z2"/>
    <w:rsid w:val="00C5151F"/>
  </w:style>
  <w:style w:type="character" w:customStyle="1" w:styleId="WW8Num7z3">
    <w:name w:val="WW8Num7z3"/>
    <w:rsid w:val="00C5151F"/>
  </w:style>
  <w:style w:type="character" w:customStyle="1" w:styleId="WW8Num7z4">
    <w:name w:val="WW8Num7z4"/>
    <w:rsid w:val="00C5151F"/>
  </w:style>
  <w:style w:type="character" w:customStyle="1" w:styleId="WW8Num7z5">
    <w:name w:val="WW8Num7z5"/>
    <w:rsid w:val="00C5151F"/>
  </w:style>
  <w:style w:type="character" w:customStyle="1" w:styleId="WW8Num7z6">
    <w:name w:val="WW8Num7z6"/>
    <w:rsid w:val="00C5151F"/>
  </w:style>
  <w:style w:type="character" w:customStyle="1" w:styleId="WW8Num7z7">
    <w:name w:val="WW8Num7z7"/>
    <w:rsid w:val="00C5151F"/>
  </w:style>
  <w:style w:type="character" w:customStyle="1" w:styleId="WW8Num7z8">
    <w:name w:val="WW8Num7z8"/>
    <w:rsid w:val="00C5151F"/>
  </w:style>
  <w:style w:type="character" w:customStyle="1" w:styleId="WW8Num8z0">
    <w:name w:val="WW8Num8z0"/>
    <w:rsid w:val="00C5151F"/>
    <w:rPr>
      <w:rFonts w:ascii="Symbol" w:hAnsi="Symbol" w:cs="Symbol"/>
    </w:rPr>
  </w:style>
  <w:style w:type="character" w:customStyle="1" w:styleId="WW8Num8z1">
    <w:name w:val="WW8Num8z1"/>
    <w:rsid w:val="00C5151F"/>
  </w:style>
  <w:style w:type="character" w:customStyle="1" w:styleId="WW8Num8z2">
    <w:name w:val="WW8Num8z2"/>
    <w:rsid w:val="00C5151F"/>
  </w:style>
  <w:style w:type="character" w:customStyle="1" w:styleId="WW8Num8z3">
    <w:name w:val="WW8Num8z3"/>
    <w:rsid w:val="00C5151F"/>
  </w:style>
  <w:style w:type="character" w:customStyle="1" w:styleId="WW8Num8z4">
    <w:name w:val="WW8Num8z4"/>
    <w:rsid w:val="00C5151F"/>
  </w:style>
  <w:style w:type="character" w:customStyle="1" w:styleId="WW8Num8z5">
    <w:name w:val="WW8Num8z5"/>
    <w:rsid w:val="00C5151F"/>
  </w:style>
  <w:style w:type="character" w:customStyle="1" w:styleId="WW8Num8z6">
    <w:name w:val="WW8Num8z6"/>
    <w:rsid w:val="00C5151F"/>
  </w:style>
  <w:style w:type="character" w:customStyle="1" w:styleId="WW8Num8z7">
    <w:name w:val="WW8Num8z7"/>
    <w:rsid w:val="00C5151F"/>
  </w:style>
  <w:style w:type="character" w:customStyle="1" w:styleId="WW8Num8z8">
    <w:name w:val="WW8Num8z8"/>
    <w:rsid w:val="00C5151F"/>
  </w:style>
  <w:style w:type="character" w:customStyle="1" w:styleId="WW8Num9z0">
    <w:name w:val="WW8Num9z0"/>
    <w:rsid w:val="00C5151F"/>
    <w:rPr>
      <w:rFonts w:ascii="Symbol" w:hAnsi="Symbol" w:cs="Symbol"/>
    </w:rPr>
  </w:style>
  <w:style w:type="character" w:customStyle="1" w:styleId="WW8Num9z1">
    <w:name w:val="WW8Num9z1"/>
    <w:rsid w:val="00C5151F"/>
  </w:style>
  <w:style w:type="character" w:customStyle="1" w:styleId="WW8Num9z2">
    <w:name w:val="WW8Num9z2"/>
    <w:rsid w:val="00C5151F"/>
  </w:style>
  <w:style w:type="character" w:customStyle="1" w:styleId="WW8Num9z3">
    <w:name w:val="WW8Num9z3"/>
    <w:rsid w:val="00C5151F"/>
  </w:style>
  <w:style w:type="character" w:customStyle="1" w:styleId="WW8Num9z4">
    <w:name w:val="WW8Num9z4"/>
    <w:rsid w:val="00C5151F"/>
  </w:style>
  <w:style w:type="character" w:customStyle="1" w:styleId="WW8Num9z5">
    <w:name w:val="WW8Num9z5"/>
    <w:rsid w:val="00C5151F"/>
  </w:style>
  <w:style w:type="character" w:customStyle="1" w:styleId="WW8Num9z6">
    <w:name w:val="WW8Num9z6"/>
    <w:rsid w:val="00C5151F"/>
  </w:style>
  <w:style w:type="character" w:customStyle="1" w:styleId="WW8Num9z7">
    <w:name w:val="WW8Num9z7"/>
    <w:rsid w:val="00C5151F"/>
  </w:style>
  <w:style w:type="character" w:customStyle="1" w:styleId="WW8Num9z8">
    <w:name w:val="WW8Num9z8"/>
    <w:rsid w:val="00C5151F"/>
  </w:style>
  <w:style w:type="character" w:customStyle="1" w:styleId="WW8Num10z0">
    <w:name w:val="WW8Num10z0"/>
    <w:rsid w:val="00C5151F"/>
    <w:rPr>
      <w:rFonts w:ascii="Symbol" w:hAnsi="Symbol" w:cs="Symbol"/>
    </w:rPr>
  </w:style>
  <w:style w:type="character" w:customStyle="1" w:styleId="WW8Num10z1">
    <w:name w:val="WW8Num10z1"/>
    <w:rsid w:val="00C5151F"/>
  </w:style>
  <w:style w:type="character" w:customStyle="1" w:styleId="WW8Num10z2">
    <w:name w:val="WW8Num10z2"/>
    <w:rsid w:val="00C5151F"/>
  </w:style>
  <w:style w:type="character" w:customStyle="1" w:styleId="WW8Num10z3">
    <w:name w:val="WW8Num10z3"/>
    <w:rsid w:val="00C5151F"/>
  </w:style>
  <w:style w:type="character" w:customStyle="1" w:styleId="WW8Num10z4">
    <w:name w:val="WW8Num10z4"/>
    <w:rsid w:val="00C5151F"/>
  </w:style>
  <w:style w:type="character" w:customStyle="1" w:styleId="WW8Num10z5">
    <w:name w:val="WW8Num10z5"/>
    <w:rsid w:val="00C5151F"/>
  </w:style>
  <w:style w:type="character" w:customStyle="1" w:styleId="WW8Num10z6">
    <w:name w:val="WW8Num10z6"/>
    <w:rsid w:val="00C5151F"/>
  </w:style>
  <w:style w:type="character" w:customStyle="1" w:styleId="WW8Num10z7">
    <w:name w:val="WW8Num10z7"/>
    <w:rsid w:val="00C5151F"/>
  </w:style>
  <w:style w:type="character" w:customStyle="1" w:styleId="WW8Num10z8">
    <w:name w:val="WW8Num10z8"/>
    <w:rsid w:val="00C5151F"/>
  </w:style>
  <w:style w:type="character" w:customStyle="1" w:styleId="WW8Num11z0">
    <w:name w:val="WW8Num11z0"/>
    <w:rsid w:val="00C5151F"/>
    <w:rPr>
      <w:rFonts w:ascii="Symbol" w:hAnsi="Symbol" w:cs="Symbol"/>
    </w:rPr>
  </w:style>
  <w:style w:type="character" w:customStyle="1" w:styleId="WW8Num11z1">
    <w:name w:val="WW8Num11z1"/>
    <w:rsid w:val="00C5151F"/>
  </w:style>
  <w:style w:type="character" w:customStyle="1" w:styleId="WW8Num11z2">
    <w:name w:val="WW8Num11z2"/>
    <w:rsid w:val="00C5151F"/>
  </w:style>
  <w:style w:type="character" w:customStyle="1" w:styleId="WW8Num11z3">
    <w:name w:val="WW8Num11z3"/>
    <w:rsid w:val="00C5151F"/>
  </w:style>
  <w:style w:type="character" w:customStyle="1" w:styleId="WW8Num11z4">
    <w:name w:val="WW8Num11z4"/>
    <w:rsid w:val="00C5151F"/>
  </w:style>
  <w:style w:type="character" w:customStyle="1" w:styleId="WW8Num11z5">
    <w:name w:val="WW8Num11z5"/>
    <w:rsid w:val="00C5151F"/>
  </w:style>
  <w:style w:type="character" w:customStyle="1" w:styleId="WW8Num11z6">
    <w:name w:val="WW8Num11z6"/>
    <w:rsid w:val="00C5151F"/>
  </w:style>
  <w:style w:type="character" w:customStyle="1" w:styleId="WW8Num11z7">
    <w:name w:val="WW8Num11z7"/>
    <w:rsid w:val="00C5151F"/>
  </w:style>
  <w:style w:type="character" w:customStyle="1" w:styleId="WW8Num11z8">
    <w:name w:val="WW8Num11z8"/>
    <w:rsid w:val="00C5151F"/>
  </w:style>
  <w:style w:type="character" w:customStyle="1" w:styleId="WW8Num12z0">
    <w:name w:val="WW8Num12z0"/>
    <w:rsid w:val="00C5151F"/>
    <w:rPr>
      <w:rFonts w:ascii="Symbol" w:hAnsi="Symbol" w:cs="Symbol"/>
    </w:rPr>
  </w:style>
  <w:style w:type="character" w:customStyle="1" w:styleId="WW8Num12z1">
    <w:name w:val="WW8Num12z1"/>
    <w:rsid w:val="00C5151F"/>
  </w:style>
  <w:style w:type="character" w:customStyle="1" w:styleId="WW8Num12z2">
    <w:name w:val="WW8Num12z2"/>
    <w:rsid w:val="00C5151F"/>
  </w:style>
  <w:style w:type="character" w:customStyle="1" w:styleId="WW8Num12z3">
    <w:name w:val="WW8Num12z3"/>
    <w:rsid w:val="00C5151F"/>
  </w:style>
  <w:style w:type="character" w:customStyle="1" w:styleId="WW8Num12z4">
    <w:name w:val="WW8Num12z4"/>
    <w:rsid w:val="00C5151F"/>
  </w:style>
  <w:style w:type="character" w:customStyle="1" w:styleId="WW8Num12z5">
    <w:name w:val="WW8Num12z5"/>
    <w:rsid w:val="00C5151F"/>
  </w:style>
  <w:style w:type="character" w:customStyle="1" w:styleId="WW8Num12z6">
    <w:name w:val="WW8Num12z6"/>
    <w:rsid w:val="00C5151F"/>
  </w:style>
  <w:style w:type="character" w:customStyle="1" w:styleId="WW8Num12z7">
    <w:name w:val="WW8Num12z7"/>
    <w:rsid w:val="00C5151F"/>
  </w:style>
  <w:style w:type="character" w:customStyle="1" w:styleId="WW8Num12z8">
    <w:name w:val="WW8Num12z8"/>
    <w:rsid w:val="00C5151F"/>
  </w:style>
  <w:style w:type="character" w:customStyle="1" w:styleId="WW8Num13z0">
    <w:name w:val="WW8Num13z0"/>
    <w:rsid w:val="00C5151F"/>
    <w:rPr>
      <w:rFonts w:ascii="Times New Roman" w:hAnsi="Times New Roman" w:cs="Times New Roman"/>
    </w:rPr>
  </w:style>
  <w:style w:type="character" w:customStyle="1" w:styleId="WW8Num13z1">
    <w:name w:val="WW8Num13z1"/>
    <w:rsid w:val="00C5151F"/>
  </w:style>
  <w:style w:type="character" w:customStyle="1" w:styleId="WW8Num13z2">
    <w:name w:val="WW8Num13z2"/>
    <w:rsid w:val="00C5151F"/>
  </w:style>
  <w:style w:type="character" w:customStyle="1" w:styleId="WW8Num13z3">
    <w:name w:val="WW8Num13z3"/>
    <w:rsid w:val="00C5151F"/>
  </w:style>
  <w:style w:type="character" w:customStyle="1" w:styleId="WW8Num13z4">
    <w:name w:val="WW8Num13z4"/>
    <w:rsid w:val="00C5151F"/>
  </w:style>
  <w:style w:type="character" w:customStyle="1" w:styleId="WW8Num13z5">
    <w:name w:val="WW8Num13z5"/>
    <w:rsid w:val="00C5151F"/>
  </w:style>
  <w:style w:type="character" w:customStyle="1" w:styleId="WW8Num13z6">
    <w:name w:val="WW8Num13z6"/>
    <w:rsid w:val="00C5151F"/>
  </w:style>
  <w:style w:type="character" w:customStyle="1" w:styleId="WW8Num13z7">
    <w:name w:val="WW8Num13z7"/>
    <w:rsid w:val="00C5151F"/>
  </w:style>
  <w:style w:type="character" w:customStyle="1" w:styleId="WW8Num13z8">
    <w:name w:val="WW8Num13z8"/>
    <w:rsid w:val="00C5151F"/>
  </w:style>
  <w:style w:type="character" w:customStyle="1" w:styleId="WW8Num14z0">
    <w:name w:val="WW8Num14z0"/>
    <w:rsid w:val="00C5151F"/>
    <w:rPr>
      <w:rFonts w:ascii="Times New Roman" w:hAnsi="Times New Roman" w:cs="Times New Roman"/>
    </w:rPr>
  </w:style>
  <w:style w:type="character" w:customStyle="1" w:styleId="WW8Num15z0">
    <w:name w:val="WW8Num15z0"/>
    <w:rsid w:val="00C5151F"/>
    <w:rPr>
      <w:rFonts w:ascii="Times New Roman" w:hAnsi="Times New Roman" w:cs="Times New Roman"/>
    </w:rPr>
  </w:style>
  <w:style w:type="character" w:customStyle="1" w:styleId="WW8Num16z0">
    <w:name w:val="WW8Num16z0"/>
    <w:rsid w:val="00C5151F"/>
    <w:rPr>
      <w:rFonts w:ascii="Wingdings" w:hAnsi="Wingdings" w:cs="Wingdings"/>
    </w:rPr>
  </w:style>
  <w:style w:type="character" w:customStyle="1" w:styleId="WW8Num17z0">
    <w:name w:val="WW8Num17z0"/>
    <w:rsid w:val="00C5151F"/>
    <w:rPr>
      <w:rFonts w:ascii="Symbol" w:hAnsi="Symbol" w:cs="Symbol"/>
    </w:rPr>
  </w:style>
  <w:style w:type="character" w:customStyle="1" w:styleId="WW8Num18z0">
    <w:name w:val="WW8Num18z0"/>
    <w:rsid w:val="00C5151F"/>
    <w:rPr>
      <w:rFonts w:ascii="Symbol" w:hAnsi="Symbol" w:cs="Symbol"/>
    </w:rPr>
  </w:style>
  <w:style w:type="character" w:customStyle="1" w:styleId="WW8Num19z0">
    <w:name w:val="WW8Num19z0"/>
    <w:rsid w:val="00C5151F"/>
    <w:rPr>
      <w:rFonts w:ascii="Symbol" w:hAnsi="Symbol" w:cs="Symbol"/>
    </w:rPr>
  </w:style>
  <w:style w:type="character" w:customStyle="1" w:styleId="WW8Num20z0">
    <w:name w:val="WW8Num20z0"/>
    <w:rsid w:val="00C5151F"/>
    <w:rPr>
      <w:rFonts w:ascii="Symbol" w:hAnsi="Symbol" w:cs="Symbol"/>
    </w:rPr>
  </w:style>
  <w:style w:type="character" w:customStyle="1" w:styleId="WW8Num21z0">
    <w:name w:val="WW8Num21z0"/>
    <w:rsid w:val="00C5151F"/>
    <w:rPr>
      <w:rFonts w:ascii="Symbol" w:hAnsi="Symbol" w:cs="Symbol"/>
    </w:rPr>
  </w:style>
  <w:style w:type="character" w:customStyle="1" w:styleId="WW8Num22z0">
    <w:name w:val="WW8Num22z0"/>
    <w:rsid w:val="00C5151F"/>
    <w:rPr>
      <w:rFonts w:ascii="Symbol" w:hAnsi="Symbol" w:cs="Symbol"/>
    </w:rPr>
  </w:style>
  <w:style w:type="character" w:customStyle="1" w:styleId="WW8Num23z0">
    <w:name w:val="WW8Num23z0"/>
    <w:rsid w:val="00C5151F"/>
    <w:rPr>
      <w:rFonts w:ascii="Symbol" w:hAnsi="Symbol" w:cs="Symbol"/>
    </w:rPr>
  </w:style>
  <w:style w:type="character" w:customStyle="1" w:styleId="WW8Num24z0">
    <w:name w:val="WW8Num24z0"/>
    <w:rsid w:val="00C5151F"/>
    <w:rPr>
      <w:rFonts w:ascii="Times New Roman" w:hAnsi="Times New Roman" w:cs="Times New Roman"/>
    </w:rPr>
  </w:style>
  <w:style w:type="character" w:customStyle="1" w:styleId="WW8Num25z0">
    <w:name w:val="WW8Num25z0"/>
    <w:rsid w:val="00C5151F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5151F"/>
  </w:style>
  <w:style w:type="character" w:customStyle="1" w:styleId="Absatz-Standardschriftart">
    <w:name w:val="Absatz-Standardschriftart"/>
    <w:rsid w:val="00C5151F"/>
  </w:style>
  <w:style w:type="character" w:customStyle="1" w:styleId="WW8Num26z0">
    <w:name w:val="WW8Num26z0"/>
    <w:rsid w:val="00C5151F"/>
    <w:rPr>
      <w:rFonts w:ascii="Symbol" w:hAnsi="Symbol" w:cs="Symbol"/>
    </w:rPr>
  </w:style>
  <w:style w:type="character" w:customStyle="1" w:styleId="WW8Num27z0">
    <w:name w:val="WW8Num27z0"/>
    <w:rsid w:val="00C5151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C5151F"/>
  </w:style>
  <w:style w:type="character" w:customStyle="1" w:styleId="WW8Num28z0">
    <w:name w:val="WW8Num28z0"/>
    <w:rsid w:val="00C5151F"/>
    <w:rPr>
      <w:rFonts w:ascii="Symbol" w:hAnsi="Symbol" w:cs="Symbol"/>
    </w:rPr>
  </w:style>
  <w:style w:type="character" w:customStyle="1" w:styleId="WW8Num29z0">
    <w:name w:val="WW8Num29z0"/>
    <w:rsid w:val="00C5151F"/>
    <w:rPr>
      <w:rFonts w:ascii="Symbol" w:hAnsi="Symbol" w:cs="Symbol"/>
    </w:rPr>
  </w:style>
  <w:style w:type="character" w:customStyle="1" w:styleId="WW-Absatz-Standardschriftart1">
    <w:name w:val="WW-Absatz-Standardschriftart1"/>
    <w:rsid w:val="00C5151F"/>
  </w:style>
  <w:style w:type="character" w:customStyle="1" w:styleId="WW-Absatz-Standardschriftart11">
    <w:name w:val="WW-Absatz-Standardschriftart11"/>
    <w:rsid w:val="00C5151F"/>
  </w:style>
  <w:style w:type="character" w:customStyle="1" w:styleId="WW-Absatz-Standardschriftart111">
    <w:name w:val="WW-Absatz-Standardschriftart111"/>
    <w:rsid w:val="00C5151F"/>
  </w:style>
  <w:style w:type="character" w:customStyle="1" w:styleId="WW-Absatz-Standardschriftart1111">
    <w:name w:val="WW-Absatz-Standardschriftart1111"/>
    <w:rsid w:val="00C5151F"/>
  </w:style>
  <w:style w:type="character" w:customStyle="1" w:styleId="WW-Absatz-Standardschriftart11111">
    <w:name w:val="WW-Absatz-Standardschriftart11111"/>
    <w:rsid w:val="00C5151F"/>
  </w:style>
  <w:style w:type="character" w:customStyle="1" w:styleId="WW-Absatz-Standardschriftart111111">
    <w:name w:val="WW-Absatz-Standardschriftart111111"/>
    <w:rsid w:val="00C5151F"/>
  </w:style>
  <w:style w:type="character" w:customStyle="1" w:styleId="WW-Absatz-Standardschriftart1111111">
    <w:name w:val="WW-Absatz-Standardschriftart1111111"/>
    <w:rsid w:val="00C5151F"/>
  </w:style>
  <w:style w:type="character" w:customStyle="1" w:styleId="WW-Absatz-Standardschriftart11111111">
    <w:name w:val="WW-Absatz-Standardschriftart11111111"/>
    <w:rsid w:val="00C5151F"/>
  </w:style>
  <w:style w:type="character" w:customStyle="1" w:styleId="WW-Absatz-Standardschriftart111111111">
    <w:name w:val="WW-Absatz-Standardschriftart111111111"/>
    <w:rsid w:val="00C5151F"/>
  </w:style>
  <w:style w:type="character" w:customStyle="1" w:styleId="WW-Absatz-Standardschriftart1111111111">
    <w:name w:val="WW-Absatz-Standardschriftart1111111111"/>
    <w:rsid w:val="00C5151F"/>
  </w:style>
  <w:style w:type="character" w:customStyle="1" w:styleId="WW-Absatz-Standardschriftart11111111111">
    <w:name w:val="WW-Absatz-Standardschriftart11111111111"/>
    <w:rsid w:val="00C5151F"/>
  </w:style>
  <w:style w:type="character" w:customStyle="1" w:styleId="WW-Absatz-Standardschriftart111111111111">
    <w:name w:val="WW-Absatz-Standardschriftart111111111111"/>
    <w:rsid w:val="00C5151F"/>
  </w:style>
  <w:style w:type="character" w:customStyle="1" w:styleId="WW-Absatz-Standardschriftart1111111111111">
    <w:name w:val="WW-Absatz-Standardschriftart1111111111111"/>
    <w:rsid w:val="00C5151F"/>
  </w:style>
  <w:style w:type="character" w:customStyle="1" w:styleId="WW-Absatz-Standardschriftart11111111111111">
    <w:name w:val="WW-Absatz-Standardschriftart11111111111111"/>
    <w:rsid w:val="00C5151F"/>
  </w:style>
  <w:style w:type="character" w:customStyle="1" w:styleId="WW-Absatz-Standardschriftart111111111111111">
    <w:name w:val="WW-Absatz-Standardschriftart111111111111111"/>
    <w:rsid w:val="00C5151F"/>
  </w:style>
  <w:style w:type="character" w:customStyle="1" w:styleId="WW-Absatz-Standardschriftart1111111111111111">
    <w:name w:val="WW-Absatz-Standardschriftart1111111111111111"/>
    <w:rsid w:val="00C5151F"/>
  </w:style>
  <w:style w:type="character" w:customStyle="1" w:styleId="WW-Absatz-Standardschriftart11111111111111111">
    <w:name w:val="WW-Absatz-Standardschriftart11111111111111111"/>
    <w:rsid w:val="00C5151F"/>
  </w:style>
  <w:style w:type="character" w:customStyle="1" w:styleId="WW-Absatz-Standardschriftart111111111111111111">
    <w:name w:val="WW-Absatz-Standardschriftart111111111111111111"/>
    <w:rsid w:val="00C5151F"/>
  </w:style>
  <w:style w:type="character" w:customStyle="1" w:styleId="WW-Absatz-Standardschriftart1111111111111111111">
    <w:name w:val="WW-Absatz-Standardschriftart1111111111111111111"/>
    <w:rsid w:val="00C5151F"/>
  </w:style>
  <w:style w:type="character" w:customStyle="1" w:styleId="WW-Absatz-Standardschriftart11111111111111111111">
    <w:name w:val="WW-Absatz-Standardschriftart11111111111111111111"/>
    <w:rsid w:val="00C5151F"/>
  </w:style>
  <w:style w:type="character" w:customStyle="1" w:styleId="a3">
    <w:name w:val="Символ нумерации"/>
    <w:rsid w:val="00C5151F"/>
  </w:style>
  <w:style w:type="character" w:customStyle="1" w:styleId="WW8Num54z1">
    <w:name w:val="WW8Num54z1"/>
    <w:rsid w:val="00C5151F"/>
    <w:rPr>
      <w:b/>
    </w:rPr>
  </w:style>
  <w:style w:type="character" w:styleId="a4">
    <w:name w:val="Emphasis"/>
    <w:qFormat/>
    <w:rsid w:val="00C5151F"/>
    <w:rPr>
      <w:i/>
      <w:iCs/>
    </w:rPr>
  </w:style>
  <w:style w:type="character" w:customStyle="1" w:styleId="WW8Num45z0">
    <w:name w:val="WW8Num45z0"/>
    <w:rsid w:val="00C5151F"/>
    <w:rPr>
      <w:rFonts w:ascii="Symbol" w:hAnsi="Symbol" w:cs="Symbol"/>
    </w:rPr>
  </w:style>
  <w:style w:type="character" w:customStyle="1" w:styleId="WW8Num45z1">
    <w:name w:val="WW8Num45z1"/>
    <w:rsid w:val="00C5151F"/>
    <w:rPr>
      <w:rFonts w:ascii="Courier New" w:hAnsi="Courier New" w:cs="Courier New"/>
    </w:rPr>
  </w:style>
  <w:style w:type="character" w:customStyle="1" w:styleId="WW8Num45z2">
    <w:name w:val="WW8Num45z2"/>
    <w:rsid w:val="00C5151F"/>
    <w:rPr>
      <w:rFonts w:ascii="Wingdings" w:hAnsi="Wingdings" w:cs="Wingdings"/>
    </w:rPr>
  </w:style>
  <w:style w:type="character" w:customStyle="1" w:styleId="WW8Num33z0">
    <w:name w:val="WW8Num33z0"/>
    <w:rsid w:val="00C5151F"/>
    <w:rPr>
      <w:rFonts w:ascii="Symbol" w:hAnsi="Symbol" w:cs="Symbol"/>
    </w:rPr>
  </w:style>
  <w:style w:type="character" w:customStyle="1" w:styleId="WW8Num33z1">
    <w:name w:val="WW8Num33z1"/>
    <w:rsid w:val="00C5151F"/>
    <w:rPr>
      <w:rFonts w:ascii="Courier New" w:hAnsi="Courier New" w:cs="Courier New"/>
    </w:rPr>
  </w:style>
  <w:style w:type="character" w:customStyle="1" w:styleId="WW8Num33z2">
    <w:name w:val="WW8Num33z2"/>
    <w:rsid w:val="00C5151F"/>
    <w:rPr>
      <w:rFonts w:ascii="Wingdings" w:hAnsi="Wingdings" w:cs="Wingdings"/>
    </w:rPr>
  </w:style>
  <w:style w:type="character" w:customStyle="1" w:styleId="WW8Num52z0">
    <w:name w:val="WW8Num52z0"/>
    <w:rsid w:val="00C5151F"/>
    <w:rPr>
      <w:rFonts w:ascii="Symbol" w:hAnsi="Symbol" w:cs="Symbol"/>
    </w:rPr>
  </w:style>
  <w:style w:type="character" w:customStyle="1" w:styleId="WW8Num52z1">
    <w:name w:val="WW8Num52z1"/>
    <w:rsid w:val="00C5151F"/>
    <w:rPr>
      <w:rFonts w:ascii="Courier New" w:hAnsi="Courier New" w:cs="Courier New"/>
    </w:rPr>
  </w:style>
  <w:style w:type="character" w:customStyle="1" w:styleId="WW8Num52z2">
    <w:name w:val="WW8Num52z2"/>
    <w:rsid w:val="00C5151F"/>
    <w:rPr>
      <w:rFonts w:ascii="Wingdings" w:hAnsi="Wingdings" w:cs="Wingdings"/>
    </w:rPr>
  </w:style>
  <w:style w:type="character" w:customStyle="1" w:styleId="WW8Num32z0">
    <w:name w:val="WW8Num32z0"/>
    <w:rsid w:val="00C5151F"/>
    <w:rPr>
      <w:rFonts w:ascii="Symbol" w:hAnsi="Symbol" w:cs="Symbol"/>
    </w:rPr>
  </w:style>
  <w:style w:type="character" w:customStyle="1" w:styleId="WW8Num32z1">
    <w:name w:val="WW8Num32z1"/>
    <w:rsid w:val="00C5151F"/>
    <w:rPr>
      <w:rFonts w:ascii="Courier New" w:hAnsi="Courier New" w:cs="Courier New"/>
    </w:rPr>
  </w:style>
  <w:style w:type="character" w:customStyle="1" w:styleId="WW8Num32z2">
    <w:name w:val="WW8Num32z2"/>
    <w:rsid w:val="00C5151F"/>
    <w:rPr>
      <w:rFonts w:ascii="Wingdings" w:hAnsi="Wingdings" w:cs="Wingdings"/>
    </w:rPr>
  </w:style>
  <w:style w:type="character" w:customStyle="1" w:styleId="WW8Num57z0">
    <w:name w:val="WW8Num57z0"/>
    <w:rsid w:val="00C5151F"/>
    <w:rPr>
      <w:rFonts w:ascii="Symbol" w:hAnsi="Symbol" w:cs="Symbol"/>
    </w:rPr>
  </w:style>
  <w:style w:type="character" w:customStyle="1" w:styleId="WW8Num57z1">
    <w:name w:val="WW8Num57z1"/>
    <w:rsid w:val="00C5151F"/>
    <w:rPr>
      <w:rFonts w:ascii="Courier New" w:hAnsi="Courier New" w:cs="Courier New"/>
    </w:rPr>
  </w:style>
  <w:style w:type="character" w:customStyle="1" w:styleId="WW8Num57z2">
    <w:name w:val="WW8Num57z2"/>
    <w:rsid w:val="00C5151F"/>
    <w:rPr>
      <w:rFonts w:ascii="Wingdings" w:hAnsi="Wingdings" w:cs="Wingdings"/>
    </w:rPr>
  </w:style>
  <w:style w:type="character" w:customStyle="1" w:styleId="WW8Num55z0">
    <w:name w:val="WW8Num55z0"/>
    <w:rsid w:val="00C5151F"/>
    <w:rPr>
      <w:rFonts w:ascii="Symbol" w:hAnsi="Symbol" w:cs="Symbol"/>
    </w:rPr>
  </w:style>
  <w:style w:type="character" w:customStyle="1" w:styleId="WW8Num55z1">
    <w:name w:val="WW8Num55z1"/>
    <w:rsid w:val="00C5151F"/>
    <w:rPr>
      <w:rFonts w:ascii="Courier New" w:hAnsi="Courier New" w:cs="Courier New"/>
    </w:rPr>
  </w:style>
  <w:style w:type="character" w:customStyle="1" w:styleId="WW8Num55z2">
    <w:name w:val="WW8Num55z2"/>
    <w:rsid w:val="00C5151F"/>
    <w:rPr>
      <w:rFonts w:ascii="Wingdings" w:hAnsi="Wingdings" w:cs="Wingdings"/>
    </w:rPr>
  </w:style>
  <w:style w:type="character" w:customStyle="1" w:styleId="WW8Num36z0">
    <w:name w:val="WW8Num36z0"/>
    <w:rsid w:val="00C5151F"/>
    <w:rPr>
      <w:rFonts w:ascii="Times New Roman" w:hAnsi="Times New Roman" w:cs="Times New Roman"/>
    </w:rPr>
  </w:style>
  <w:style w:type="character" w:customStyle="1" w:styleId="WW8Num36z1">
    <w:name w:val="WW8Num36z1"/>
    <w:rsid w:val="00C5151F"/>
    <w:rPr>
      <w:rFonts w:ascii="Courier New" w:hAnsi="Courier New" w:cs="Courier New"/>
    </w:rPr>
  </w:style>
  <w:style w:type="character" w:customStyle="1" w:styleId="WW8Num36z2">
    <w:name w:val="WW8Num36z2"/>
    <w:rsid w:val="00C5151F"/>
    <w:rPr>
      <w:rFonts w:ascii="Wingdings" w:hAnsi="Wingdings" w:cs="Wingdings"/>
    </w:rPr>
  </w:style>
  <w:style w:type="character" w:customStyle="1" w:styleId="WW8Num36z3">
    <w:name w:val="WW8Num36z3"/>
    <w:rsid w:val="00C5151F"/>
    <w:rPr>
      <w:rFonts w:ascii="Symbol" w:hAnsi="Symbol" w:cs="Symbol"/>
    </w:rPr>
  </w:style>
  <w:style w:type="character" w:customStyle="1" w:styleId="WW8Num24z1">
    <w:name w:val="WW8Num24z1"/>
    <w:rsid w:val="00C5151F"/>
    <w:rPr>
      <w:rFonts w:ascii="Courier New" w:hAnsi="Courier New" w:cs="Courier New"/>
    </w:rPr>
  </w:style>
  <w:style w:type="character" w:customStyle="1" w:styleId="WW8Num24z2">
    <w:name w:val="WW8Num24z2"/>
    <w:rsid w:val="00C5151F"/>
    <w:rPr>
      <w:rFonts w:ascii="Wingdings" w:hAnsi="Wingdings" w:cs="Wingdings"/>
    </w:rPr>
  </w:style>
  <w:style w:type="character" w:customStyle="1" w:styleId="WW8Num24z3">
    <w:name w:val="WW8Num24z3"/>
    <w:rsid w:val="00C5151F"/>
    <w:rPr>
      <w:rFonts w:ascii="Symbol" w:hAnsi="Symbol" w:cs="Symbol"/>
    </w:rPr>
  </w:style>
  <w:style w:type="character" w:customStyle="1" w:styleId="WW8Num38z0">
    <w:name w:val="WW8Num38z0"/>
    <w:rsid w:val="00C5151F"/>
    <w:rPr>
      <w:rFonts w:ascii="Wingdings" w:hAnsi="Wingdings" w:cs="Wingdings"/>
    </w:rPr>
  </w:style>
  <w:style w:type="character" w:customStyle="1" w:styleId="WW8Num38z1">
    <w:name w:val="WW8Num38z1"/>
    <w:rsid w:val="00C5151F"/>
    <w:rPr>
      <w:rFonts w:ascii="Courier New" w:hAnsi="Courier New" w:cs="Courier New"/>
    </w:rPr>
  </w:style>
  <w:style w:type="character" w:customStyle="1" w:styleId="WW8Num38z3">
    <w:name w:val="WW8Num38z3"/>
    <w:rsid w:val="00C5151F"/>
    <w:rPr>
      <w:rFonts w:ascii="Symbol" w:hAnsi="Symbol" w:cs="Symbol"/>
    </w:rPr>
  </w:style>
  <w:style w:type="character" w:customStyle="1" w:styleId="WW8Num29z1">
    <w:name w:val="WW8Num29z1"/>
    <w:rsid w:val="00C5151F"/>
    <w:rPr>
      <w:rFonts w:ascii="Courier New" w:hAnsi="Courier New" w:cs="Courier New"/>
    </w:rPr>
  </w:style>
  <w:style w:type="character" w:customStyle="1" w:styleId="WW8Num29z2">
    <w:name w:val="WW8Num29z2"/>
    <w:rsid w:val="00C5151F"/>
    <w:rPr>
      <w:rFonts w:ascii="Wingdings" w:hAnsi="Wingdings" w:cs="Wingdings"/>
    </w:rPr>
  </w:style>
  <w:style w:type="character" w:customStyle="1" w:styleId="WW8Num21z1">
    <w:name w:val="WW8Num21z1"/>
    <w:rsid w:val="00C5151F"/>
    <w:rPr>
      <w:rFonts w:ascii="Courier New" w:hAnsi="Courier New" w:cs="Courier New"/>
    </w:rPr>
  </w:style>
  <w:style w:type="character" w:customStyle="1" w:styleId="WW8Num21z2">
    <w:name w:val="WW8Num21z2"/>
    <w:rsid w:val="00C5151F"/>
    <w:rPr>
      <w:rFonts w:ascii="Wingdings" w:hAnsi="Wingdings" w:cs="Wingdings"/>
    </w:rPr>
  </w:style>
  <w:style w:type="character" w:customStyle="1" w:styleId="WW8Num42z0">
    <w:name w:val="WW8Num42z0"/>
    <w:rsid w:val="00C5151F"/>
    <w:rPr>
      <w:rFonts w:ascii="Symbol" w:hAnsi="Symbol" w:cs="Symbol"/>
    </w:rPr>
  </w:style>
  <w:style w:type="character" w:customStyle="1" w:styleId="WW8Num42z1">
    <w:name w:val="WW8Num42z1"/>
    <w:rsid w:val="00C5151F"/>
    <w:rPr>
      <w:rFonts w:ascii="Courier New" w:hAnsi="Courier New" w:cs="Courier New"/>
    </w:rPr>
  </w:style>
  <w:style w:type="character" w:customStyle="1" w:styleId="WW8Num42z2">
    <w:name w:val="WW8Num42z2"/>
    <w:rsid w:val="00C5151F"/>
    <w:rPr>
      <w:rFonts w:ascii="Wingdings" w:hAnsi="Wingdings" w:cs="Wingdings"/>
    </w:rPr>
  </w:style>
  <w:style w:type="character" w:customStyle="1" w:styleId="WW8Num31z0">
    <w:name w:val="WW8Num31z0"/>
    <w:rsid w:val="00C5151F"/>
    <w:rPr>
      <w:rFonts w:ascii="Symbol" w:hAnsi="Symbol" w:cs="Symbol"/>
    </w:rPr>
  </w:style>
  <w:style w:type="character" w:customStyle="1" w:styleId="WW8Num31z1">
    <w:name w:val="WW8Num31z1"/>
    <w:rsid w:val="00C5151F"/>
    <w:rPr>
      <w:rFonts w:ascii="Courier New" w:hAnsi="Courier New" w:cs="Courier New"/>
    </w:rPr>
  </w:style>
  <w:style w:type="character" w:customStyle="1" w:styleId="WW8Num31z2">
    <w:name w:val="WW8Num31z2"/>
    <w:rsid w:val="00C5151F"/>
    <w:rPr>
      <w:rFonts w:ascii="Wingdings" w:hAnsi="Wingdings" w:cs="Wingdings"/>
    </w:rPr>
  </w:style>
  <w:style w:type="character" w:customStyle="1" w:styleId="WW8Num20z1">
    <w:name w:val="WW8Num20z1"/>
    <w:rsid w:val="00C5151F"/>
    <w:rPr>
      <w:rFonts w:ascii="Courier New" w:hAnsi="Courier New" w:cs="Courier New"/>
    </w:rPr>
  </w:style>
  <w:style w:type="character" w:customStyle="1" w:styleId="WW8Num20z2">
    <w:name w:val="WW8Num20z2"/>
    <w:rsid w:val="00C5151F"/>
    <w:rPr>
      <w:rFonts w:ascii="Wingdings" w:hAnsi="Wingdings" w:cs="Wingdings"/>
    </w:rPr>
  </w:style>
  <w:style w:type="character" w:customStyle="1" w:styleId="WW8Num26z1">
    <w:name w:val="WW8Num26z1"/>
    <w:rsid w:val="00C5151F"/>
    <w:rPr>
      <w:rFonts w:ascii="Courier New" w:hAnsi="Courier New" w:cs="Courier New"/>
    </w:rPr>
  </w:style>
  <w:style w:type="character" w:customStyle="1" w:styleId="WW8Num26z2">
    <w:name w:val="WW8Num26z2"/>
    <w:rsid w:val="00C5151F"/>
    <w:rPr>
      <w:rFonts w:ascii="Wingdings" w:hAnsi="Wingdings" w:cs="Wingdings"/>
    </w:rPr>
  </w:style>
  <w:style w:type="character" w:customStyle="1" w:styleId="WW8Num48z0">
    <w:name w:val="WW8Num48z0"/>
    <w:rsid w:val="00C5151F"/>
    <w:rPr>
      <w:rFonts w:ascii="Symbol" w:hAnsi="Symbol" w:cs="Symbol"/>
    </w:rPr>
  </w:style>
  <w:style w:type="character" w:customStyle="1" w:styleId="WW8Num48z1">
    <w:name w:val="WW8Num48z1"/>
    <w:rsid w:val="00C5151F"/>
    <w:rPr>
      <w:rFonts w:ascii="Courier New" w:hAnsi="Courier New" w:cs="Courier New"/>
    </w:rPr>
  </w:style>
  <w:style w:type="character" w:customStyle="1" w:styleId="WW8Num48z2">
    <w:name w:val="WW8Num48z2"/>
    <w:rsid w:val="00C5151F"/>
    <w:rPr>
      <w:rFonts w:ascii="Wingdings" w:hAnsi="Wingdings" w:cs="Wingdings"/>
    </w:rPr>
  </w:style>
  <w:style w:type="character" w:customStyle="1" w:styleId="WW8Num25z1">
    <w:name w:val="WW8Num25z1"/>
    <w:rsid w:val="00C5151F"/>
    <w:rPr>
      <w:rFonts w:ascii="Courier New" w:hAnsi="Courier New" w:cs="Courier New"/>
    </w:rPr>
  </w:style>
  <w:style w:type="character" w:customStyle="1" w:styleId="WW8Num25z2">
    <w:name w:val="WW8Num25z2"/>
    <w:rsid w:val="00C5151F"/>
    <w:rPr>
      <w:rFonts w:ascii="Wingdings" w:hAnsi="Wingdings" w:cs="Wingdings"/>
    </w:rPr>
  </w:style>
  <w:style w:type="character" w:customStyle="1" w:styleId="WW8Num25z3">
    <w:name w:val="WW8Num25z3"/>
    <w:rsid w:val="00C5151F"/>
    <w:rPr>
      <w:rFonts w:ascii="Symbol" w:hAnsi="Symbol" w:cs="Symbol"/>
    </w:rPr>
  </w:style>
  <w:style w:type="character" w:customStyle="1" w:styleId="WW8Num27z1">
    <w:name w:val="WW8Num27z1"/>
    <w:rsid w:val="00C5151F"/>
    <w:rPr>
      <w:rFonts w:ascii="Courier New" w:hAnsi="Courier New" w:cs="Courier New"/>
    </w:rPr>
  </w:style>
  <w:style w:type="character" w:customStyle="1" w:styleId="WW8Num27z2">
    <w:name w:val="WW8Num27z2"/>
    <w:rsid w:val="00C5151F"/>
    <w:rPr>
      <w:rFonts w:ascii="Wingdings" w:hAnsi="Wingdings" w:cs="Wingdings"/>
    </w:rPr>
  </w:style>
  <w:style w:type="character" w:customStyle="1" w:styleId="WW8Num27z3">
    <w:name w:val="WW8Num27z3"/>
    <w:rsid w:val="00C5151F"/>
    <w:rPr>
      <w:rFonts w:ascii="Symbol" w:hAnsi="Symbol" w:cs="Symbol"/>
    </w:rPr>
  </w:style>
  <w:style w:type="character" w:customStyle="1" w:styleId="WW8Num43z0">
    <w:name w:val="WW8Num43z0"/>
    <w:rsid w:val="00C5151F"/>
    <w:rPr>
      <w:rFonts w:ascii="Wingdings" w:hAnsi="Wingdings" w:cs="Wingdings"/>
    </w:rPr>
  </w:style>
  <w:style w:type="character" w:customStyle="1" w:styleId="WW8Num43z1">
    <w:name w:val="WW8Num43z1"/>
    <w:rsid w:val="00C5151F"/>
    <w:rPr>
      <w:rFonts w:ascii="Courier New" w:hAnsi="Courier New" w:cs="Courier New"/>
    </w:rPr>
  </w:style>
  <w:style w:type="character" w:customStyle="1" w:styleId="WW8Num43z3">
    <w:name w:val="WW8Num43z3"/>
    <w:rsid w:val="00C5151F"/>
    <w:rPr>
      <w:rFonts w:ascii="Symbol" w:hAnsi="Symbol" w:cs="Symbol"/>
    </w:rPr>
  </w:style>
  <w:style w:type="character" w:customStyle="1" w:styleId="WW8Num53z0">
    <w:name w:val="WW8Num53z0"/>
    <w:rsid w:val="00C5151F"/>
    <w:rPr>
      <w:rFonts w:ascii="Symbol" w:hAnsi="Symbol" w:cs="Symbol"/>
    </w:rPr>
  </w:style>
  <w:style w:type="character" w:customStyle="1" w:styleId="WW8Num53z1">
    <w:name w:val="WW8Num53z1"/>
    <w:rsid w:val="00C5151F"/>
    <w:rPr>
      <w:rFonts w:ascii="Courier New" w:hAnsi="Courier New" w:cs="Courier New"/>
    </w:rPr>
  </w:style>
  <w:style w:type="character" w:customStyle="1" w:styleId="WW8Num53z2">
    <w:name w:val="WW8Num53z2"/>
    <w:rsid w:val="00C5151F"/>
    <w:rPr>
      <w:rFonts w:ascii="Wingdings" w:hAnsi="Wingdings" w:cs="Wingdings"/>
    </w:rPr>
  </w:style>
  <w:style w:type="character" w:customStyle="1" w:styleId="WW8Num30z0">
    <w:name w:val="WW8Num30z0"/>
    <w:rsid w:val="00C5151F"/>
    <w:rPr>
      <w:rFonts w:ascii="Symbol" w:hAnsi="Symbol" w:cs="Symbol"/>
    </w:rPr>
  </w:style>
  <w:style w:type="character" w:customStyle="1" w:styleId="WW8Num30z1">
    <w:name w:val="WW8Num30z1"/>
    <w:rsid w:val="00C5151F"/>
    <w:rPr>
      <w:rFonts w:ascii="Courier New" w:hAnsi="Courier New" w:cs="Courier New"/>
    </w:rPr>
  </w:style>
  <w:style w:type="character" w:customStyle="1" w:styleId="WW8Num30z2">
    <w:name w:val="WW8Num30z2"/>
    <w:rsid w:val="00C5151F"/>
    <w:rPr>
      <w:rFonts w:ascii="Wingdings" w:hAnsi="Wingdings" w:cs="Wingdings"/>
    </w:rPr>
  </w:style>
  <w:style w:type="character" w:customStyle="1" w:styleId="a5">
    <w:name w:val="Маркеры списка"/>
    <w:rsid w:val="00C5151F"/>
    <w:rPr>
      <w:rFonts w:ascii="OpenSymbol" w:eastAsia="OpenSymbol" w:hAnsi="OpenSymbol" w:cs="OpenSymbol"/>
    </w:rPr>
  </w:style>
  <w:style w:type="character" w:customStyle="1" w:styleId="a6">
    <w:name w:val="Текст выноски Знак"/>
    <w:rsid w:val="00C5151F"/>
    <w:rPr>
      <w:rFonts w:ascii="Tahoma" w:eastAsia="Lucida Sans Unicode" w:hAnsi="Tahoma" w:cs="Tahoma"/>
      <w:kern w:val="1"/>
      <w:sz w:val="16"/>
      <w:szCs w:val="16"/>
    </w:rPr>
  </w:style>
  <w:style w:type="character" w:styleId="a7">
    <w:name w:val="Hyperlink"/>
    <w:rsid w:val="00C5151F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C5151F"/>
    <w:pPr>
      <w:keepNext/>
      <w:spacing w:before="240" w:after="120"/>
    </w:pPr>
    <w:rPr>
      <w:rFonts w:cs="Tahoma"/>
      <w:sz w:val="28"/>
      <w:szCs w:val="28"/>
    </w:rPr>
  </w:style>
  <w:style w:type="paragraph" w:styleId="a9">
    <w:name w:val="Body Text"/>
    <w:basedOn w:val="a"/>
    <w:rsid w:val="00C5151F"/>
    <w:pPr>
      <w:spacing w:after="120"/>
    </w:pPr>
  </w:style>
  <w:style w:type="paragraph" w:styleId="aa">
    <w:name w:val="List"/>
    <w:basedOn w:val="a9"/>
    <w:rsid w:val="00C5151F"/>
    <w:rPr>
      <w:rFonts w:cs="Tahoma"/>
    </w:rPr>
  </w:style>
  <w:style w:type="paragraph" w:customStyle="1" w:styleId="20">
    <w:name w:val="Название2"/>
    <w:basedOn w:val="a"/>
    <w:rsid w:val="00C5151F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rsid w:val="00C5151F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C5151F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C5151F"/>
    <w:pPr>
      <w:suppressLineNumbers/>
    </w:pPr>
    <w:rPr>
      <w:rFonts w:cs="Tahoma"/>
    </w:rPr>
  </w:style>
  <w:style w:type="paragraph" w:styleId="ab">
    <w:name w:val="Body Text Indent"/>
    <w:basedOn w:val="a"/>
    <w:rsid w:val="00C5151F"/>
    <w:pPr>
      <w:ind w:firstLine="720"/>
      <w:jc w:val="both"/>
    </w:pPr>
    <w:rPr>
      <w:sz w:val="28"/>
    </w:rPr>
  </w:style>
  <w:style w:type="paragraph" w:customStyle="1" w:styleId="ac">
    <w:name w:val="Содержимое таблицы"/>
    <w:basedOn w:val="a"/>
    <w:rsid w:val="00C5151F"/>
    <w:pPr>
      <w:suppressLineNumbers/>
    </w:pPr>
  </w:style>
  <w:style w:type="paragraph" w:customStyle="1" w:styleId="ad">
    <w:name w:val="Заголовок таблицы"/>
    <w:basedOn w:val="ac"/>
    <w:rsid w:val="00C5151F"/>
    <w:pPr>
      <w:jc w:val="center"/>
    </w:pPr>
    <w:rPr>
      <w:b/>
      <w:bCs/>
    </w:rPr>
  </w:style>
  <w:style w:type="paragraph" w:customStyle="1" w:styleId="ConsNonformat">
    <w:name w:val="ConsNonformat"/>
    <w:rsid w:val="00C5151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-1">
    <w:name w:val="Содержание - 1"/>
    <w:basedOn w:val="a"/>
    <w:rsid w:val="00C5151F"/>
    <w:pPr>
      <w:tabs>
        <w:tab w:val="num" w:pos="0"/>
      </w:tabs>
      <w:spacing w:before="60" w:after="60"/>
      <w:ind w:left="360" w:hanging="360"/>
    </w:pPr>
    <w:rPr>
      <w:b/>
      <w:caps/>
      <w:sz w:val="28"/>
      <w:szCs w:val="28"/>
    </w:rPr>
  </w:style>
  <w:style w:type="paragraph" w:styleId="ae">
    <w:name w:val="List Paragraph"/>
    <w:basedOn w:val="a"/>
    <w:qFormat/>
    <w:rsid w:val="00C5151F"/>
    <w:pPr>
      <w:ind w:left="720"/>
    </w:pPr>
    <w:rPr>
      <w:sz w:val="24"/>
      <w:lang w:val="en-US" w:eastAsia="en-US" w:bidi="en-US"/>
    </w:rPr>
  </w:style>
  <w:style w:type="paragraph" w:customStyle="1" w:styleId="-2">
    <w:name w:val="Содержание - 2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Style1">
    <w:name w:val="Style 1"/>
    <w:basedOn w:val="a"/>
    <w:rsid w:val="00C5151F"/>
    <w:pPr>
      <w:jc w:val="both"/>
    </w:pPr>
    <w:rPr>
      <w:color w:val="000000"/>
    </w:rPr>
  </w:style>
  <w:style w:type="paragraph" w:styleId="af">
    <w:name w:val="No Spacing"/>
    <w:qFormat/>
    <w:rsid w:val="00C5151F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-3">
    <w:name w:val="Содержание - 3"/>
    <w:basedOn w:val="a"/>
    <w:rsid w:val="00C5151F"/>
    <w:pPr>
      <w:tabs>
        <w:tab w:val="num" w:pos="0"/>
      </w:tabs>
      <w:spacing w:before="60" w:after="60"/>
      <w:ind w:left="360" w:hanging="360"/>
    </w:pPr>
    <w:rPr>
      <w:sz w:val="28"/>
      <w:szCs w:val="28"/>
    </w:rPr>
  </w:style>
  <w:style w:type="paragraph" w:customStyle="1" w:styleId="ConsPlusNormal">
    <w:name w:val="ConsPlusNormal"/>
    <w:rsid w:val="00C5151F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0">
    <w:name w:val="Normal (Web)"/>
    <w:basedOn w:val="a"/>
    <w:rsid w:val="00C5151F"/>
    <w:pPr>
      <w:spacing w:before="280" w:after="280"/>
    </w:pPr>
    <w:rPr>
      <w:sz w:val="24"/>
    </w:rPr>
  </w:style>
  <w:style w:type="paragraph" w:styleId="HTML">
    <w:name w:val="HTML Preformatted"/>
    <w:basedOn w:val="a"/>
    <w:rsid w:val="00C5151F"/>
    <w:rPr>
      <w:rFonts w:ascii="Courier New" w:hAnsi="Courier New" w:cs="Courier New"/>
    </w:rPr>
  </w:style>
  <w:style w:type="paragraph" w:customStyle="1" w:styleId="13">
    <w:name w:val="Текст1"/>
    <w:basedOn w:val="a"/>
    <w:rsid w:val="00C5151F"/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C5151F"/>
    <w:pPr>
      <w:spacing w:after="120" w:line="480" w:lineRule="auto"/>
      <w:ind w:left="283"/>
    </w:pPr>
  </w:style>
  <w:style w:type="paragraph" w:customStyle="1" w:styleId="S">
    <w:name w:val="S_Обычный в таблице"/>
    <w:basedOn w:val="a"/>
    <w:rsid w:val="00C5151F"/>
    <w:pPr>
      <w:spacing w:line="360" w:lineRule="auto"/>
      <w:jc w:val="center"/>
    </w:pPr>
    <w:rPr>
      <w:rFonts w:ascii="Times New Roman" w:hAnsi="Times New Roman" w:cs="Times New Roman"/>
      <w:sz w:val="24"/>
    </w:rPr>
  </w:style>
  <w:style w:type="paragraph" w:styleId="af1">
    <w:name w:val="Balloon Text"/>
    <w:basedOn w:val="a"/>
    <w:rsid w:val="00C5151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D01BBB"/>
  </w:style>
  <w:style w:type="table" w:styleId="af2">
    <w:name w:val="Table Grid"/>
    <w:basedOn w:val="a1"/>
    <w:rsid w:val="00FF2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1"/>
    <w:basedOn w:val="a"/>
    <w:rsid w:val="00C6183E"/>
    <w:pPr>
      <w:widowControl/>
      <w:spacing w:line="252" w:lineRule="auto"/>
      <w:ind w:firstLine="540"/>
    </w:pPr>
    <w:rPr>
      <w:rFonts w:ascii="Times New Roman" w:eastAsia="Times New Roman" w:hAnsi="Times New Roman" w:cs="Times New Roman"/>
      <w:color w:val="000000"/>
      <w:kern w:val="0"/>
      <w:sz w:val="28"/>
    </w:rPr>
  </w:style>
  <w:style w:type="paragraph" w:styleId="af3">
    <w:name w:val="footer"/>
    <w:basedOn w:val="a"/>
    <w:rsid w:val="004F2B4B"/>
    <w:pPr>
      <w:tabs>
        <w:tab w:val="center" w:pos="4677"/>
        <w:tab w:val="right" w:pos="9355"/>
      </w:tabs>
    </w:pPr>
  </w:style>
  <w:style w:type="character" w:styleId="af4">
    <w:name w:val="page number"/>
    <w:basedOn w:val="a0"/>
    <w:rsid w:val="004F2B4B"/>
  </w:style>
  <w:style w:type="paragraph" w:styleId="af5">
    <w:name w:val="header"/>
    <w:basedOn w:val="a"/>
    <w:rsid w:val="004F2B4B"/>
    <w:pPr>
      <w:tabs>
        <w:tab w:val="center" w:pos="4677"/>
        <w:tab w:val="right" w:pos="9355"/>
      </w:tabs>
    </w:pPr>
  </w:style>
  <w:style w:type="paragraph" w:customStyle="1" w:styleId="af6">
    <w:basedOn w:val="a"/>
    <w:rsid w:val="004F2B4B"/>
    <w:pPr>
      <w:widowControl/>
      <w:tabs>
        <w:tab w:val="left" w:pos="1134"/>
      </w:tabs>
      <w:suppressAutoHyphens w:val="0"/>
      <w:spacing w:after="160" w:line="240" w:lineRule="exact"/>
    </w:pPr>
    <w:rPr>
      <w:rFonts w:ascii="Times New Roman" w:eastAsia="Times New Roman" w:hAnsi="Times New Roman" w:cs="Times New Roman"/>
      <w:noProof/>
      <w:kern w:val="0"/>
      <w:sz w:val="22"/>
      <w:szCs w:val="20"/>
      <w:lang w:val="en-US" w:eastAsia="ru-RU"/>
    </w:rPr>
  </w:style>
  <w:style w:type="paragraph" w:customStyle="1" w:styleId="af7">
    <w:name w:val="Текст в заданном формате"/>
    <w:basedOn w:val="a"/>
    <w:rsid w:val="00A354C0"/>
    <w:rPr>
      <w:rFonts w:ascii="Courier New" w:eastAsia="Courier New" w:hAnsi="Courier New" w:cs="Courier New"/>
      <w:kern w:val="2"/>
      <w:szCs w:val="20"/>
    </w:rPr>
  </w:style>
  <w:style w:type="paragraph" w:customStyle="1" w:styleId="14">
    <w:name w:val="нум список 1"/>
    <w:basedOn w:val="a"/>
    <w:rsid w:val="003D7902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 w:cs="Times New Roman"/>
      <w:kern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Пользователь Windows</cp:lastModifiedBy>
  <cp:revision>5</cp:revision>
  <cp:lastPrinted>2020-03-13T06:16:00Z</cp:lastPrinted>
  <dcterms:created xsi:type="dcterms:W3CDTF">2020-03-19T11:51:00Z</dcterms:created>
  <dcterms:modified xsi:type="dcterms:W3CDTF">2020-03-27T13:15:00Z</dcterms:modified>
</cp:coreProperties>
</file>