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76A72" w:rsidRDefault="00076A72"/>
    <w:tbl>
      <w:tblPr>
        <w:tblW w:w="9923" w:type="dxa"/>
        <w:tblInd w:w="57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23"/>
        <w:gridCol w:w="964"/>
        <w:gridCol w:w="4536"/>
      </w:tblGrid>
      <w:tr w:rsidR="000E0501" w:rsidTr="00076A72">
        <w:trPr>
          <w:cantSplit/>
          <w:trHeight w:hRule="exact" w:val="989"/>
        </w:trPr>
        <w:tc>
          <w:tcPr>
            <w:tcW w:w="4423" w:type="dxa"/>
            <w:shd w:val="clear" w:color="auto" w:fill="auto"/>
            <w:vAlign w:val="center"/>
          </w:tcPr>
          <w:p w:rsidR="000E0501" w:rsidRDefault="000E050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:rsidR="000E0501" w:rsidRDefault="00B55B39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noProof/>
                <w:lang w:eastAsia="ru-RU"/>
              </w:rPr>
              <w:drawing>
                <wp:anchor distT="0" distB="0" distL="114935" distR="114935" simplePos="0" relativeHeight="251657728" behindDoc="0" locked="0" layoutInCell="1" allowOverlap="1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53340</wp:posOffset>
                  </wp:positionV>
                  <wp:extent cx="490220" cy="594995"/>
                  <wp:effectExtent l="19050" t="0" r="508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0220" cy="5949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0E0501" w:rsidRPr="002E3022" w:rsidRDefault="0018122B" w:rsidP="00332A3C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</w:t>
            </w:r>
          </w:p>
        </w:tc>
      </w:tr>
      <w:tr w:rsidR="000E0501" w:rsidTr="00076A72">
        <w:trPr>
          <w:cantSplit/>
          <w:trHeight w:hRule="exact" w:val="1753"/>
        </w:trPr>
        <w:tc>
          <w:tcPr>
            <w:tcW w:w="9923" w:type="dxa"/>
            <w:gridSpan w:val="3"/>
            <w:shd w:val="clear" w:color="auto" w:fill="auto"/>
          </w:tcPr>
          <w:p w:rsidR="000E0501" w:rsidRDefault="000E0501">
            <w:pPr>
              <w:snapToGrid w:val="0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0E0501" w:rsidRDefault="000E05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СОВЕТ МУНИЦИПАЛЬНОГО ОБРАЗОВАНИЯ ЕЙСКИЙ РАЙОН</w:t>
            </w:r>
          </w:p>
          <w:p w:rsidR="000E0501" w:rsidRDefault="000E0501">
            <w:pPr>
              <w:pStyle w:val="1"/>
              <w:ind w:left="432" w:hanging="432"/>
              <w:rPr>
                <w:rFonts w:ascii="Times New Roman" w:hAnsi="Times New Roman" w:cs="Times New Roman"/>
              </w:rPr>
            </w:pPr>
          </w:p>
          <w:p w:rsidR="000E0501" w:rsidRDefault="000E0501">
            <w:pPr>
              <w:pStyle w:val="2"/>
              <w:ind w:left="576" w:hanging="5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36"/>
              </w:rPr>
              <w:t>РЕШЕНИЕ</w:t>
            </w:r>
          </w:p>
          <w:p w:rsidR="000E0501" w:rsidRDefault="000E0501">
            <w:pPr>
              <w:rPr>
                <w:rFonts w:ascii="Times New Roman" w:hAnsi="Times New Roman" w:cs="Times New Roman"/>
              </w:rPr>
            </w:pPr>
          </w:p>
        </w:tc>
      </w:tr>
      <w:tr w:rsidR="000E0501" w:rsidTr="00076A72">
        <w:trPr>
          <w:trHeight w:hRule="exact" w:val="418"/>
        </w:trPr>
        <w:tc>
          <w:tcPr>
            <w:tcW w:w="9923" w:type="dxa"/>
            <w:gridSpan w:val="3"/>
            <w:shd w:val="clear" w:color="auto" w:fill="auto"/>
            <w:vAlign w:val="center"/>
          </w:tcPr>
          <w:p w:rsidR="000E0501" w:rsidRPr="00AF03E0" w:rsidRDefault="00CA585A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u w:val="single"/>
              </w:rPr>
            </w:pPr>
            <w:r w:rsidRPr="006057D8">
              <w:rPr>
                <w:rFonts w:ascii="Times New Roman" w:hAnsi="Times New Roman" w:cs="Times New Roman"/>
                <w:sz w:val="24"/>
              </w:rPr>
              <w:t xml:space="preserve">от </w:t>
            </w:r>
            <w:r w:rsidR="00AF03E0" w:rsidRPr="00AF03E0">
              <w:rPr>
                <w:rFonts w:ascii="Times New Roman" w:hAnsi="Times New Roman" w:cs="Times New Roman"/>
                <w:sz w:val="24"/>
                <w:u w:val="single"/>
              </w:rPr>
              <w:t>29.09</w:t>
            </w:r>
            <w:r w:rsidR="00A73CD0">
              <w:rPr>
                <w:rFonts w:ascii="Times New Roman" w:hAnsi="Times New Roman" w:cs="Times New Roman"/>
                <w:sz w:val="24"/>
                <w:u w:val="single"/>
              </w:rPr>
              <w:t>.</w:t>
            </w:r>
            <w:r w:rsidR="00AF03E0" w:rsidRPr="00AF03E0">
              <w:rPr>
                <w:rFonts w:ascii="Times New Roman" w:hAnsi="Times New Roman" w:cs="Times New Roman"/>
                <w:sz w:val="24"/>
                <w:u w:val="single"/>
              </w:rPr>
              <w:t>202</w:t>
            </w:r>
            <w:r w:rsidR="00A73CD0">
              <w:rPr>
                <w:rFonts w:ascii="Times New Roman" w:hAnsi="Times New Roman" w:cs="Times New Roman"/>
                <w:sz w:val="24"/>
                <w:u w:val="single"/>
              </w:rPr>
              <w:t xml:space="preserve">0 г. </w:t>
            </w:r>
            <w:r w:rsidR="00AF03E0">
              <w:rPr>
                <w:rFonts w:ascii="Times New Roman" w:hAnsi="Times New Roman" w:cs="Times New Roman"/>
                <w:sz w:val="24"/>
              </w:rPr>
              <w:t xml:space="preserve">                                                                                                 </w:t>
            </w:r>
            <w:r w:rsidR="000E0501" w:rsidRPr="006057D8">
              <w:rPr>
                <w:rFonts w:ascii="Times New Roman" w:hAnsi="Times New Roman" w:cs="Times New Roman"/>
                <w:sz w:val="24"/>
              </w:rPr>
              <w:t xml:space="preserve">№ </w:t>
            </w:r>
            <w:r w:rsidR="00AF03E0" w:rsidRPr="00AF03E0">
              <w:rPr>
                <w:rFonts w:ascii="Times New Roman" w:hAnsi="Times New Roman" w:cs="Times New Roman"/>
                <w:sz w:val="24"/>
                <w:u w:val="single"/>
              </w:rPr>
              <w:t>299</w:t>
            </w:r>
            <w:r w:rsidR="00A73CD0">
              <w:rPr>
                <w:rFonts w:ascii="Times New Roman" w:hAnsi="Times New Roman" w:cs="Times New Roman"/>
                <w:sz w:val="24"/>
                <w:u w:val="single"/>
              </w:rPr>
              <w:t>_</w:t>
            </w:r>
          </w:p>
          <w:p w:rsidR="000E0501" w:rsidRDefault="000E050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0E0501" w:rsidRDefault="000E0501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г. Ейск</w:t>
      </w:r>
    </w:p>
    <w:p w:rsidR="000E0501" w:rsidRPr="00DA1966" w:rsidRDefault="000E0501" w:rsidP="00D44823">
      <w:pPr>
        <w:rPr>
          <w:rFonts w:ascii="Times New Roman" w:hAnsi="Times New Roman" w:cs="Times New Roman"/>
          <w:sz w:val="28"/>
          <w:szCs w:val="28"/>
        </w:rPr>
      </w:pPr>
    </w:p>
    <w:p w:rsidR="004F2B4B" w:rsidRPr="00DA1966" w:rsidRDefault="004F2B4B" w:rsidP="00D44823">
      <w:pPr>
        <w:rPr>
          <w:rFonts w:ascii="Times New Roman" w:hAnsi="Times New Roman" w:cs="Times New Roman"/>
          <w:sz w:val="28"/>
          <w:szCs w:val="28"/>
        </w:rPr>
      </w:pPr>
    </w:p>
    <w:p w:rsidR="001B0CEB" w:rsidRDefault="00BE7155" w:rsidP="00BE7155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670B9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076A72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0670B9">
        <w:rPr>
          <w:rFonts w:ascii="Times New Roman" w:hAnsi="Times New Roman" w:cs="Times New Roman"/>
          <w:b/>
          <w:sz w:val="28"/>
          <w:szCs w:val="28"/>
        </w:rPr>
        <w:t xml:space="preserve">согласовании </w:t>
      </w:r>
      <w:r w:rsidR="00076A72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0670B9">
        <w:rPr>
          <w:rFonts w:ascii="Times New Roman" w:hAnsi="Times New Roman" w:cs="Times New Roman"/>
          <w:b/>
          <w:sz w:val="28"/>
          <w:szCs w:val="28"/>
        </w:rPr>
        <w:t>замены</w:t>
      </w:r>
      <w:r w:rsidR="00076A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670B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6A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670B9">
        <w:rPr>
          <w:rFonts w:ascii="Times New Roman" w:hAnsi="Times New Roman" w:cs="Times New Roman"/>
          <w:b/>
          <w:sz w:val="28"/>
          <w:szCs w:val="28"/>
        </w:rPr>
        <w:t xml:space="preserve">части </w:t>
      </w:r>
      <w:r w:rsidR="00076A72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0670B9">
        <w:rPr>
          <w:rFonts w:ascii="Times New Roman" w:hAnsi="Times New Roman" w:cs="Times New Roman"/>
          <w:b/>
          <w:sz w:val="28"/>
          <w:szCs w:val="28"/>
        </w:rPr>
        <w:t>дотации</w:t>
      </w:r>
      <w:r w:rsidR="00076A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670B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6A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670B9">
        <w:rPr>
          <w:rFonts w:ascii="Times New Roman" w:hAnsi="Times New Roman" w:cs="Times New Roman"/>
          <w:b/>
          <w:sz w:val="28"/>
          <w:szCs w:val="28"/>
        </w:rPr>
        <w:t>на</w:t>
      </w:r>
    </w:p>
    <w:p w:rsidR="00076A72" w:rsidRDefault="00076A72" w:rsidP="001B0CEB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</w:t>
      </w:r>
      <w:r w:rsidR="00BE7155" w:rsidRPr="000670B9">
        <w:rPr>
          <w:rFonts w:ascii="Times New Roman" w:hAnsi="Times New Roman" w:cs="Times New Roman"/>
          <w:b/>
          <w:sz w:val="28"/>
          <w:szCs w:val="28"/>
        </w:rPr>
        <w:t>ыравнивание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BE7155" w:rsidRPr="000670B9">
        <w:rPr>
          <w:rFonts w:ascii="Times New Roman" w:hAnsi="Times New Roman" w:cs="Times New Roman"/>
          <w:b/>
          <w:sz w:val="28"/>
          <w:szCs w:val="28"/>
        </w:rPr>
        <w:t xml:space="preserve"> бюджетной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BE7155" w:rsidRPr="000670B9">
        <w:rPr>
          <w:rFonts w:ascii="Times New Roman" w:hAnsi="Times New Roman" w:cs="Times New Roman"/>
          <w:b/>
          <w:sz w:val="28"/>
          <w:szCs w:val="28"/>
        </w:rPr>
        <w:t xml:space="preserve">обеспеченности </w:t>
      </w:r>
    </w:p>
    <w:p w:rsidR="00076A72" w:rsidRDefault="00BE7155" w:rsidP="00076A72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670B9">
        <w:rPr>
          <w:rFonts w:ascii="Times New Roman" w:hAnsi="Times New Roman" w:cs="Times New Roman"/>
          <w:b/>
          <w:sz w:val="28"/>
          <w:szCs w:val="28"/>
        </w:rPr>
        <w:t>муниципальных</w:t>
      </w:r>
      <w:r w:rsidR="00076A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670B9">
        <w:rPr>
          <w:rFonts w:ascii="Times New Roman" w:hAnsi="Times New Roman" w:cs="Times New Roman"/>
          <w:b/>
          <w:sz w:val="28"/>
          <w:szCs w:val="28"/>
        </w:rPr>
        <w:t xml:space="preserve">районов </w:t>
      </w:r>
      <w:r w:rsidR="001B0CEB">
        <w:rPr>
          <w:rFonts w:ascii="Times New Roman" w:hAnsi="Times New Roman" w:cs="Times New Roman"/>
          <w:b/>
          <w:sz w:val="28"/>
          <w:szCs w:val="28"/>
        </w:rPr>
        <w:t xml:space="preserve">(городских округов) </w:t>
      </w:r>
    </w:p>
    <w:p w:rsidR="00076A72" w:rsidRDefault="001B0CEB" w:rsidP="00076A72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дополнительным </w:t>
      </w:r>
      <w:r w:rsidR="00BE7155" w:rsidRPr="000670B9">
        <w:rPr>
          <w:rFonts w:ascii="Times New Roman" w:hAnsi="Times New Roman" w:cs="Times New Roman"/>
          <w:b/>
          <w:sz w:val="28"/>
          <w:szCs w:val="28"/>
        </w:rPr>
        <w:t xml:space="preserve">нормативом </w:t>
      </w:r>
      <w:r>
        <w:rPr>
          <w:rFonts w:ascii="Times New Roman" w:hAnsi="Times New Roman" w:cs="Times New Roman"/>
          <w:b/>
          <w:sz w:val="28"/>
          <w:szCs w:val="28"/>
        </w:rPr>
        <w:t xml:space="preserve">отчислений </w:t>
      </w:r>
    </w:p>
    <w:p w:rsidR="00076A72" w:rsidRDefault="001B0CEB" w:rsidP="00076A72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BE7155" w:rsidRPr="000670B9">
        <w:rPr>
          <w:rFonts w:ascii="Times New Roman" w:hAnsi="Times New Roman" w:cs="Times New Roman"/>
          <w:b/>
          <w:sz w:val="28"/>
          <w:szCs w:val="28"/>
        </w:rPr>
        <w:t>бю</w:t>
      </w:r>
      <w:r>
        <w:rPr>
          <w:rFonts w:ascii="Times New Roman" w:hAnsi="Times New Roman" w:cs="Times New Roman"/>
          <w:b/>
          <w:sz w:val="28"/>
          <w:szCs w:val="28"/>
        </w:rPr>
        <w:t xml:space="preserve">джет муниципального образования </w:t>
      </w:r>
    </w:p>
    <w:p w:rsidR="00076A72" w:rsidRDefault="001B0CEB" w:rsidP="00076A72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Ейский</w:t>
      </w:r>
      <w:r w:rsidR="00076A72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 xml:space="preserve">район </w:t>
      </w:r>
      <w:r w:rsidR="00076A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E7155" w:rsidRPr="000670B9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076A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E7155" w:rsidRPr="000670B9">
        <w:rPr>
          <w:rFonts w:ascii="Times New Roman" w:hAnsi="Times New Roman" w:cs="Times New Roman"/>
          <w:b/>
          <w:sz w:val="28"/>
          <w:szCs w:val="28"/>
        </w:rPr>
        <w:t xml:space="preserve">налога </w:t>
      </w:r>
      <w:r w:rsidR="00076A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E7155" w:rsidRPr="000670B9">
        <w:rPr>
          <w:rFonts w:ascii="Times New Roman" w:hAnsi="Times New Roman" w:cs="Times New Roman"/>
          <w:b/>
          <w:sz w:val="28"/>
          <w:szCs w:val="28"/>
        </w:rPr>
        <w:t xml:space="preserve">на доходы </w:t>
      </w:r>
    </w:p>
    <w:p w:rsidR="00076A72" w:rsidRDefault="00076A72" w:rsidP="00076A72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</w:t>
      </w:r>
      <w:r w:rsidR="00BE7155" w:rsidRPr="000670B9">
        <w:rPr>
          <w:rFonts w:ascii="Times New Roman" w:hAnsi="Times New Roman" w:cs="Times New Roman"/>
          <w:b/>
          <w:sz w:val="28"/>
          <w:szCs w:val="28"/>
        </w:rPr>
        <w:t>изических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E7155" w:rsidRPr="000670B9">
        <w:rPr>
          <w:rFonts w:ascii="Times New Roman" w:hAnsi="Times New Roman" w:cs="Times New Roman"/>
          <w:b/>
          <w:sz w:val="28"/>
          <w:szCs w:val="28"/>
        </w:rPr>
        <w:t xml:space="preserve"> лиц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E7155" w:rsidRPr="000670B9">
        <w:rPr>
          <w:rFonts w:ascii="Times New Roman" w:hAnsi="Times New Roman" w:cs="Times New Roman"/>
          <w:b/>
          <w:sz w:val="28"/>
          <w:szCs w:val="28"/>
        </w:rPr>
        <w:t xml:space="preserve">на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E7155" w:rsidRPr="000670B9">
        <w:rPr>
          <w:rFonts w:ascii="Times New Roman" w:hAnsi="Times New Roman" w:cs="Times New Roman"/>
          <w:b/>
          <w:sz w:val="28"/>
          <w:szCs w:val="28"/>
        </w:rPr>
        <w:t xml:space="preserve">2021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E7155" w:rsidRPr="000670B9">
        <w:rPr>
          <w:rFonts w:ascii="Times New Roman" w:hAnsi="Times New Roman" w:cs="Times New Roman"/>
          <w:b/>
          <w:sz w:val="28"/>
          <w:szCs w:val="28"/>
        </w:rPr>
        <w:t xml:space="preserve">год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E7155" w:rsidRPr="000670B9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E7155" w:rsidRPr="000670B9">
        <w:rPr>
          <w:rFonts w:ascii="Times New Roman" w:hAnsi="Times New Roman" w:cs="Times New Roman"/>
          <w:b/>
          <w:sz w:val="28"/>
          <w:szCs w:val="28"/>
        </w:rPr>
        <w:t xml:space="preserve"> на </w:t>
      </w:r>
    </w:p>
    <w:p w:rsidR="00BE7155" w:rsidRPr="000670B9" w:rsidRDefault="00BE7155" w:rsidP="00076A72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670B9">
        <w:rPr>
          <w:rFonts w:ascii="Times New Roman" w:hAnsi="Times New Roman" w:cs="Times New Roman"/>
          <w:b/>
          <w:sz w:val="28"/>
          <w:szCs w:val="28"/>
        </w:rPr>
        <w:t>плановый период 2022 и 2023 годов</w:t>
      </w:r>
    </w:p>
    <w:p w:rsidR="00BE7155" w:rsidRDefault="00BE7155" w:rsidP="00BE7155">
      <w:pPr>
        <w:pStyle w:val="af9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264686" w:rsidRPr="000670B9" w:rsidRDefault="00264686" w:rsidP="00BE7155">
      <w:pPr>
        <w:pStyle w:val="af9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BE7155" w:rsidRDefault="00BE7155" w:rsidP="00BE7155">
      <w:pPr>
        <w:pStyle w:val="af9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BE7155" w:rsidRDefault="00BE7155" w:rsidP="00BE7155">
      <w:pPr>
        <w:pStyle w:val="af9"/>
        <w:widowControl w:val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со статьей 138 Бюджетного кодекса Российской Федерации, статьей 64 Устава муниципального образования Ейский район Совет муниципального образования Ейский район р е ш и л:</w:t>
      </w:r>
    </w:p>
    <w:p w:rsidR="00BE7155" w:rsidRDefault="00BE7155" w:rsidP="003634F6">
      <w:pPr>
        <w:pStyle w:val="af9"/>
        <w:widowControl w:val="0"/>
        <w:numPr>
          <w:ilvl w:val="0"/>
          <w:numId w:val="10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Согласовать замену части дотации на выравнивание бюджетной обеспеченности муниципальных районов (городских округов) из краевого бюджета дополнительным нормативом отчислений в бюджет муниципального образования Ейский район от налога на доходы физических лиц (далее -дополнительный норматив отчислений):</w:t>
      </w:r>
    </w:p>
    <w:p w:rsidR="00BE7155" w:rsidRDefault="00BE7155" w:rsidP="00BE7155">
      <w:pPr>
        <w:pStyle w:val="af9"/>
        <w:widowControl w:val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2021 год  в сумме 176 801,2 тыс. рублей  дополнительным нормативом отчислений в размере 11,53 процента;</w:t>
      </w:r>
    </w:p>
    <w:p w:rsidR="00BE7155" w:rsidRDefault="00BE7155" w:rsidP="00BE7155">
      <w:pPr>
        <w:pStyle w:val="af9"/>
        <w:widowControl w:val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2022 год в сумме 140 383,7 тыс. рублей дополнительным нормативом отчислений в размере 8,65 процента;</w:t>
      </w:r>
    </w:p>
    <w:p w:rsidR="00BE7155" w:rsidRDefault="00BE7155" w:rsidP="00BE7155">
      <w:pPr>
        <w:pStyle w:val="af9"/>
        <w:widowControl w:val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2023 год в сумме 140 575,5 тыс. рублей дополнительным нормативом отчислений в размере 8,16 процента.</w:t>
      </w:r>
    </w:p>
    <w:p w:rsidR="003634F6" w:rsidRDefault="00BE7155" w:rsidP="003634F6">
      <w:pPr>
        <w:pStyle w:val="af9"/>
        <w:widowControl w:val="0"/>
        <w:numPr>
          <w:ilvl w:val="0"/>
          <w:numId w:val="10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Направить копию настоящего решения в министерство финансов Краснодарского края.</w:t>
      </w:r>
    </w:p>
    <w:p w:rsidR="003634F6" w:rsidRDefault="00BE7155" w:rsidP="003634F6">
      <w:pPr>
        <w:pStyle w:val="af9"/>
        <w:widowControl w:val="0"/>
        <w:numPr>
          <w:ilvl w:val="0"/>
          <w:numId w:val="10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3634F6">
        <w:rPr>
          <w:rFonts w:ascii="Times New Roman" w:hAnsi="Times New Roman"/>
          <w:sz w:val="28"/>
          <w:szCs w:val="28"/>
        </w:rPr>
        <w:t>П</w:t>
      </w:r>
      <w:r w:rsidR="003634F6">
        <w:rPr>
          <w:rFonts w:ascii="Times New Roman" w:hAnsi="Times New Roman"/>
          <w:sz w:val="28"/>
          <w:szCs w:val="28"/>
        </w:rPr>
        <w:t>ризнать утратившими силу абзацы третий</w:t>
      </w:r>
      <w:r w:rsidRPr="003634F6">
        <w:rPr>
          <w:rFonts w:ascii="Times New Roman" w:hAnsi="Times New Roman"/>
          <w:sz w:val="28"/>
          <w:szCs w:val="28"/>
        </w:rPr>
        <w:t xml:space="preserve"> </w:t>
      </w:r>
      <w:r w:rsidR="003634F6">
        <w:rPr>
          <w:rFonts w:ascii="Times New Roman" w:hAnsi="Times New Roman"/>
          <w:sz w:val="28"/>
          <w:szCs w:val="28"/>
        </w:rPr>
        <w:t>и четвертый пункта 1 решения</w:t>
      </w:r>
      <w:r w:rsidRPr="003634F6">
        <w:rPr>
          <w:rFonts w:ascii="Times New Roman" w:hAnsi="Times New Roman"/>
          <w:sz w:val="28"/>
          <w:szCs w:val="28"/>
        </w:rPr>
        <w:t xml:space="preserve"> </w:t>
      </w:r>
      <w:r w:rsidR="003634F6">
        <w:rPr>
          <w:rFonts w:ascii="Times New Roman" w:hAnsi="Times New Roman"/>
          <w:sz w:val="28"/>
          <w:szCs w:val="28"/>
        </w:rPr>
        <w:t xml:space="preserve">  </w:t>
      </w:r>
      <w:r w:rsidRPr="003634F6">
        <w:rPr>
          <w:rFonts w:ascii="Times New Roman" w:hAnsi="Times New Roman"/>
          <w:sz w:val="28"/>
          <w:szCs w:val="28"/>
        </w:rPr>
        <w:t>Совета</w:t>
      </w:r>
      <w:r w:rsidR="003634F6">
        <w:rPr>
          <w:rFonts w:ascii="Times New Roman" w:hAnsi="Times New Roman"/>
          <w:sz w:val="28"/>
          <w:szCs w:val="28"/>
        </w:rPr>
        <w:t xml:space="preserve">  </w:t>
      </w:r>
      <w:r w:rsidRPr="003634F6">
        <w:rPr>
          <w:rFonts w:ascii="Times New Roman" w:hAnsi="Times New Roman"/>
          <w:sz w:val="28"/>
          <w:szCs w:val="28"/>
        </w:rPr>
        <w:t xml:space="preserve"> муниципального  </w:t>
      </w:r>
      <w:r w:rsidR="003634F6">
        <w:rPr>
          <w:rFonts w:ascii="Times New Roman" w:hAnsi="Times New Roman"/>
          <w:sz w:val="28"/>
          <w:szCs w:val="28"/>
        </w:rPr>
        <w:t xml:space="preserve">  </w:t>
      </w:r>
      <w:r w:rsidRPr="003634F6">
        <w:rPr>
          <w:rFonts w:ascii="Times New Roman" w:hAnsi="Times New Roman"/>
          <w:sz w:val="28"/>
          <w:szCs w:val="28"/>
        </w:rPr>
        <w:t>образования</w:t>
      </w:r>
      <w:r w:rsidR="003634F6">
        <w:rPr>
          <w:rFonts w:ascii="Times New Roman" w:hAnsi="Times New Roman"/>
          <w:sz w:val="28"/>
          <w:szCs w:val="28"/>
        </w:rPr>
        <w:t xml:space="preserve">  </w:t>
      </w:r>
      <w:r w:rsidRPr="003634F6">
        <w:rPr>
          <w:rFonts w:ascii="Times New Roman" w:hAnsi="Times New Roman"/>
          <w:sz w:val="28"/>
          <w:szCs w:val="28"/>
        </w:rPr>
        <w:t xml:space="preserve"> Ейский </w:t>
      </w:r>
      <w:r w:rsidR="003634F6">
        <w:rPr>
          <w:rFonts w:ascii="Times New Roman" w:hAnsi="Times New Roman"/>
          <w:sz w:val="28"/>
          <w:szCs w:val="28"/>
        </w:rPr>
        <w:t xml:space="preserve">  </w:t>
      </w:r>
      <w:r w:rsidRPr="003634F6">
        <w:rPr>
          <w:rFonts w:ascii="Times New Roman" w:hAnsi="Times New Roman"/>
          <w:sz w:val="28"/>
          <w:szCs w:val="28"/>
        </w:rPr>
        <w:t xml:space="preserve"> </w:t>
      </w:r>
      <w:r w:rsidR="003634F6">
        <w:rPr>
          <w:rFonts w:ascii="Times New Roman" w:hAnsi="Times New Roman"/>
          <w:sz w:val="28"/>
          <w:szCs w:val="28"/>
        </w:rPr>
        <w:t xml:space="preserve">район                  от 27 августа 2019 года </w:t>
      </w:r>
      <w:r w:rsidRPr="003634F6">
        <w:rPr>
          <w:rFonts w:ascii="Times New Roman" w:hAnsi="Times New Roman"/>
          <w:sz w:val="28"/>
          <w:szCs w:val="28"/>
        </w:rPr>
        <w:t>№ 209 «О согласовании замены части дотации на выравнивание бюджетной обеспеченности муниципальных районов (городских округов) дополнительным  нормативом отчислений  в бюджет муниципального образования  Ейский район от налога на доходы физических лиц  на 2020 год и на плановый период 2021 и 2022 годов».</w:t>
      </w:r>
    </w:p>
    <w:p w:rsidR="003634F6" w:rsidRPr="003634F6" w:rsidRDefault="00BE7155" w:rsidP="003634F6">
      <w:pPr>
        <w:pStyle w:val="af9"/>
        <w:widowControl w:val="0"/>
        <w:numPr>
          <w:ilvl w:val="0"/>
          <w:numId w:val="10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3634F6">
        <w:rPr>
          <w:rFonts w:ascii="Times New Roman" w:hAnsi="Times New Roman"/>
          <w:sz w:val="28"/>
          <w:szCs w:val="28"/>
        </w:rPr>
        <w:lastRenderedPageBreak/>
        <w:t xml:space="preserve">Контроль за исполнением настоящего решения возложить на </w:t>
      </w:r>
      <w:r w:rsidR="003634F6">
        <w:rPr>
          <w:rFonts w:ascii="Times New Roman" w:hAnsi="Times New Roman"/>
          <w:sz w:val="28"/>
          <w:szCs w:val="28"/>
        </w:rPr>
        <w:t>постоянную депутатскую комиссию Совета муниципального</w:t>
      </w:r>
      <w:r w:rsidRPr="003634F6">
        <w:rPr>
          <w:rFonts w:ascii="Times New Roman" w:hAnsi="Times New Roman"/>
          <w:sz w:val="28"/>
          <w:szCs w:val="28"/>
        </w:rPr>
        <w:t xml:space="preserve"> образования Ейский район </w:t>
      </w:r>
      <w:r w:rsidRPr="003634F6">
        <w:rPr>
          <w:rFonts w:ascii="Times New Roman" w:hAnsi="Times New Roman"/>
          <w:sz w:val="28"/>
        </w:rPr>
        <w:t>по финансово-бюджетной политике, имущественным и земельным отношениям, вопросам развития социа</w:t>
      </w:r>
      <w:r w:rsidR="003634F6">
        <w:rPr>
          <w:rFonts w:ascii="Times New Roman" w:hAnsi="Times New Roman"/>
          <w:sz w:val="28"/>
        </w:rPr>
        <w:t>льно-экономического</w:t>
      </w:r>
      <w:r w:rsidRPr="003634F6">
        <w:rPr>
          <w:rFonts w:ascii="Times New Roman" w:hAnsi="Times New Roman"/>
          <w:sz w:val="28"/>
        </w:rPr>
        <w:t xml:space="preserve"> и санаторно-курортного комплекса (Речестер).</w:t>
      </w:r>
    </w:p>
    <w:p w:rsidR="00BE7155" w:rsidRPr="003634F6" w:rsidRDefault="00BE7155" w:rsidP="003634F6">
      <w:pPr>
        <w:pStyle w:val="af9"/>
        <w:widowControl w:val="0"/>
        <w:numPr>
          <w:ilvl w:val="0"/>
          <w:numId w:val="10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3634F6">
        <w:rPr>
          <w:rFonts w:ascii="Times New Roman" w:hAnsi="Times New Roman"/>
          <w:sz w:val="28"/>
          <w:szCs w:val="28"/>
        </w:rPr>
        <w:t>Решение вступает в силу со дня его подписания и подлежит официальному опубликованию на официальном сайте муниципального образования Ейский район в информационно - телекоммуникационной сети «Интернет».</w:t>
      </w:r>
    </w:p>
    <w:p w:rsidR="00BE7155" w:rsidRPr="00BE7155" w:rsidRDefault="00BE7155" w:rsidP="00BE7155">
      <w:pPr>
        <w:pStyle w:val="af9"/>
        <w:widowControl w:val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BE7155" w:rsidRDefault="00BE7155" w:rsidP="00BE7155">
      <w:pPr>
        <w:pStyle w:val="af9"/>
        <w:widowControl w:val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634F6" w:rsidRDefault="003634F6" w:rsidP="00BE7155">
      <w:pPr>
        <w:pStyle w:val="af9"/>
        <w:widowControl w:val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634F6" w:rsidRDefault="003634F6" w:rsidP="00BE7155">
      <w:pPr>
        <w:pStyle w:val="af9"/>
        <w:widowControl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 главы</w:t>
      </w:r>
      <w:r w:rsidR="00BE7155">
        <w:rPr>
          <w:rFonts w:ascii="Times New Roman" w:hAnsi="Times New Roman"/>
          <w:sz w:val="28"/>
          <w:szCs w:val="28"/>
        </w:rPr>
        <w:t xml:space="preserve"> </w:t>
      </w:r>
    </w:p>
    <w:p w:rsidR="00BE7155" w:rsidRDefault="00BE7155" w:rsidP="00BE7155">
      <w:pPr>
        <w:pStyle w:val="af9"/>
        <w:widowControl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образования </w:t>
      </w:r>
    </w:p>
    <w:p w:rsidR="00BE7155" w:rsidRDefault="00BE7155" w:rsidP="00BE7155">
      <w:pPr>
        <w:pStyle w:val="af9"/>
        <w:widowControl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Ейский район                                                               </w:t>
      </w:r>
      <w:r w:rsidR="003634F6">
        <w:rPr>
          <w:rFonts w:ascii="Times New Roman" w:hAnsi="Times New Roman"/>
          <w:sz w:val="28"/>
          <w:szCs w:val="28"/>
        </w:rPr>
        <w:t xml:space="preserve">                             Ю.Г. Ковров</w:t>
      </w:r>
    </w:p>
    <w:p w:rsidR="00BE7155" w:rsidRDefault="00BE7155" w:rsidP="00BE7155">
      <w:pPr>
        <w:pStyle w:val="af9"/>
        <w:widowControl w:val="0"/>
        <w:jc w:val="both"/>
        <w:rPr>
          <w:rFonts w:ascii="Times New Roman" w:hAnsi="Times New Roman"/>
          <w:sz w:val="28"/>
          <w:szCs w:val="28"/>
        </w:rPr>
      </w:pPr>
    </w:p>
    <w:p w:rsidR="00BE7155" w:rsidRDefault="00BE7155" w:rsidP="00BE7155">
      <w:pPr>
        <w:pStyle w:val="af9"/>
        <w:widowControl w:val="0"/>
        <w:jc w:val="both"/>
        <w:rPr>
          <w:rFonts w:ascii="Times New Roman" w:hAnsi="Times New Roman"/>
          <w:sz w:val="28"/>
          <w:szCs w:val="28"/>
        </w:rPr>
      </w:pPr>
    </w:p>
    <w:p w:rsidR="003634F6" w:rsidRDefault="00BE7155" w:rsidP="00BE7155">
      <w:pPr>
        <w:pStyle w:val="af9"/>
        <w:widowControl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Совета муниципального </w:t>
      </w:r>
    </w:p>
    <w:p w:rsidR="00BE7155" w:rsidRDefault="00BE7155" w:rsidP="00BE7155">
      <w:pPr>
        <w:pStyle w:val="af9"/>
        <w:widowControl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образования Ейский район                                       </w:t>
      </w:r>
      <w:r w:rsidR="003634F6">
        <w:rPr>
          <w:rFonts w:ascii="Times New Roman" w:hAnsi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/>
          <w:sz w:val="28"/>
          <w:szCs w:val="28"/>
        </w:rPr>
        <w:t>О.М. Вяткин</w:t>
      </w:r>
    </w:p>
    <w:p w:rsidR="00A354C0" w:rsidRDefault="00A354C0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Pr="002E3022" w:rsidRDefault="002E3022" w:rsidP="00AB0663">
      <w:pPr>
        <w:widowControl/>
        <w:rPr>
          <w:rFonts w:ascii="Times New Roman" w:hAnsi="Times New Roman" w:cs="Times New Roman"/>
          <w:bCs/>
          <w:sz w:val="24"/>
        </w:rPr>
      </w:pPr>
    </w:p>
    <w:sectPr w:rsidR="002E3022" w:rsidRPr="002E3022" w:rsidSect="00076A72">
      <w:headerReference w:type="default" r:id="rId8"/>
      <w:footerReference w:type="even" r:id="rId9"/>
      <w:pgSz w:w="11906" w:h="16838"/>
      <w:pgMar w:top="284" w:right="567" w:bottom="1134" w:left="1701" w:header="720" w:footer="720" w:gutter="0"/>
      <w:cols w:space="720"/>
      <w:titlePg/>
      <w:docGrid w:linePitch="600" w:charSpace="409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5DE8" w:rsidRDefault="00415DE8">
      <w:r>
        <w:separator/>
      </w:r>
    </w:p>
  </w:endnote>
  <w:endnote w:type="continuationSeparator" w:id="1">
    <w:p w:rsidR="00415DE8" w:rsidRDefault="00415D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9DE" w:rsidRDefault="00B364FA" w:rsidP="0066054E">
    <w:pPr>
      <w:pStyle w:val="af3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 w:rsidR="002309DE">
      <w:rPr>
        <w:rStyle w:val="af4"/>
      </w:rPr>
      <w:instrText xml:space="preserve">PAGE  </w:instrText>
    </w:r>
    <w:r>
      <w:rPr>
        <w:rStyle w:val="af4"/>
      </w:rPr>
      <w:fldChar w:fldCharType="end"/>
    </w:r>
  </w:p>
  <w:p w:rsidR="002309DE" w:rsidRDefault="002309DE">
    <w:pPr>
      <w:pStyle w:val="af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5DE8" w:rsidRDefault="00415DE8">
      <w:r>
        <w:separator/>
      </w:r>
    </w:p>
  </w:footnote>
  <w:footnote w:type="continuationSeparator" w:id="1">
    <w:p w:rsidR="00415DE8" w:rsidRDefault="00415DE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99758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B5DCC" w:rsidRPr="003634F6" w:rsidRDefault="00B364FA">
        <w:pPr>
          <w:pStyle w:val="af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634F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940DFC" w:rsidRPr="003634F6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3634F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F03E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3634F6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  <w:p w:rsidR="005B5DCC" w:rsidRDefault="005B5DCC">
    <w:pPr>
      <w:pStyle w:val="af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8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5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928"/>
        </w:tabs>
        <w:ind w:left="928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468C225C"/>
    <w:multiLevelType w:val="hybridMultilevel"/>
    <w:tmpl w:val="BA88A3C8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>
    <w:nsid w:val="57EF45E5"/>
    <w:multiLevelType w:val="hybridMultilevel"/>
    <w:tmpl w:val="3A98245A"/>
    <w:lvl w:ilvl="0" w:tplc="02805F62">
      <w:start w:val="1"/>
      <w:numFmt w:val="decimal"/>
      <w:lvlText w:val="%1."/>
      <w:lvlJc w:val="left"/>
      <w:pPr>
        <w:ind w:left="2051" w:hanging="1200"/>
      </w:pPr>
      <w:rPr>
        <w:rFonts w:eastAsia="Lucida Sans Unicode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68F30F2E"/>
    <w:multiLevelType w:val="hybridMultilevel"/>
    <w:tmpl w:val="686C5120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0A23EA9"/>
    <w:multiLevelType w:val="hybridMultilevel"/>
    <w:tmpl w:val="4A90D082"/>
    <w:lvl w:ilvl="0" w:tplc="E66ECA32">
      <w:start w:val="1"/>
      <w:numFmt w:val="decimal"/>
      <w:lvlText w:val="%1."/>
      <w:lvlJc w:val="left"/>
      <w:pPr>
        <w:ind w:left="2111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7861686D"/>
    <w:multiLevelType w:val="hybridMultilevel"/>
    <w:tmpl w:val="DF44E5EC"/>
    <w:lvl w:ilvl="0" w:tplc="9B4E8B34">
      <w:start w:val="1"/>
      <w:numFmt w:val="decimal"/>
      <w:lvlText w:val="%1."/>
      <w:lvlJc w:val="left"/>
      <w:pPr>
        <w:tabs>
          <w:tab w:val="num" w:pos="2006"/>
        </w:tabs>
        <w:ind w:left="2006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9">
    <w:nsid w:val="78DE345D"/>
    <w:multiLevelType w:val="hybridMultilevel"/>
    <w:tmpl w:val="46467BE8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8"/>
  </w:num>
  <w:num w:numId="6">
    <w:abstractNumId w:val="3"/>
  </w:num>
  <w:num w:numId="7">
    <w:abstractNumId w:val="4"/>
  </w:num>
  <w:num w:numId="8">
    <w:abstractNumId w:val="5"/>
  </w:num>
  <w:num w:numId="9">
    <w:abstractNumId w:val="9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731F31"/>
    <w:rsid w:val="00000A95"/>
    <w:rsid w:val="000329E4"/>
    <w:rsid w:val="000648D5"/>
    <w:rsid w:val="000670B9"/>
    <w:rsid w:val="00076A72"/>
    <w:rsid w:val="00097E51"/>
    <w:rsid w:val="000D057B"/>
    <w:rsid w:val="000E0501"/>
    <w:rsid w:val="00116C58"/>
    <w:rsid w:val="00121DAB"/>
    <w:rsid w:val="00161FC8"/>
    <w:rsid w:val="0018122B"/>
    <w:rsid w:val="0018591B"/>
    <w:rsid w:val="001B0CEB"/>
    <w:rsid w:val="001C394D"/>
    <w:rsid w:val="00202657"/>
    <w:rsid w:val="0020492C"/>
    <w:rsid w:val="00226C78"/>
    <w:rsid w:val="002309DE"/>
    <w:rsid w:val="00256857"/>
    <w:rsid w:val="00264686"/>
    <w:rsid w:val="002A2471"/>
    <w:rsid w:val="002B7B38"/>
    <w:rsid w:val="002D6D94"/>
    <w:rsid w:val="002E3022"/>
    <w:rsid w:val="002F50B7"/>
    <w:rsid w:val="00310A14"/>
    <w:rsid w:val="003230EE"/>
    <w:rsid w:val="00332A3C"/>
    <w:rsid w:val="003634F6"/>
    <w:rsid w:val="00373BC2"/>
    <w:rsid w:val="003A03E2"/>
    <w:rsid w:val="003A4B43"/>
    <w:rsid w:val="003B6661"/>
    <w:rsid w:val="003C79B4"/>
    <w:rsid w:val="003D7902"/>
    <w:rsid w:val="003E7B68"/>
    <w:rsid w:val="0041343C"/>
    <w:rsid w:val="00415DE8"/>
    <w:rsid w:val="0046306A"/>
    <w:rsid w:val="00487CAE"/>
    <w:rsid w:val="004E3F7D"/>
    <w:rsid w:val="004E6253"/>
    <w:rsid w:val="004F2B4B"/>
    <w:rsid w:val="00561EAB"/>
    <w:rsid w:val="00594A48"/>
    <w:rsid w:val="00595D4D"/>
    <w:rsid w:val="005B1A34"/>
    <w:rsid w:val="005B5DCC"/>
    <w:rsid w:val="005C2C33"/>
    <w:rsid w:val="006057D8"/>
    <w:rsid w:val="00606011"/>
    <w:rsid w:val="0061431E"/>
    <w:rsid w:val="006507EC"/>
    <w:rsid w:val="0066054E"/>
    <w:rsid w:val="006A2A93"/>
    <w:rsid w:val="006B2CBE"/>
    <w:rsid w:val="006B407A"/>
    <w:rsid w:val="00706220"/>
    <w:rsid w:val="00721291"/>
    <w:rsid w:val="00731F31"/>
    <w:rsid w:val="007769D6"/>
    <w:rsid w:val="007E4CEA"/>
    <w:rsid w:val="008002E5"/>
    <w:rsid w:val="00803462"/>
    <w:rsid w:val="00803655"/>
    <w:rsid w:val="008061E3"/>
    <w:rsid w:val="00851F25"/>
    <w:rsid w:val="0085628E"/>
    <w:rsid w:val="008713CF"/>
    <w:rsid w:val="008C0EDC"/>
    <w:rsid w:val="009053BD"/>
    <w:rsid w:val="00925F4F"/>
    <w:rsid w:val="00940DFC"/>
    <w:rsid w:val="00954C3D"/>
    <w:rsid w:val="00956F7E"/>
    <w:rsid w:val="009C213C"/>
    <w:rsid w:val="00A01EBC"/>
    <w:rsid w:val="00A31A83"/>
    <w:rsid w:val="00A354C0"/>
    <w:rsid w:val="00A4516A"/>
    <w:rsid w:val="00A47645"/>
    <w:rsid w:val="00A73CD0"/>
    <w:rsid w:val="00AB0663"/>
    <w:rsid w:val="00AE0FBE"/>
    <w:rsid w:val="00AF03E0"/>
    <w:rsid w:val="00B02925"/>
    <w:rsid w:val="00B2318B"/>
    <w:rsid w:val="00B364FA"/>
    <w:rsid w:val="00B37929"/>
    <w:rsid w:val="00B40BE5"/>
    <w:rsid w:val="00B55B39"/>
    <w:rsid w:val="00B713B9"/>
    <w:rsid w:val="00B840A4"/>
    <w:rsid w:val="00B90F81"/>
    <w:rsid w:val="00BB0BEB"/>
    <w:rsid w:val="00BC4C6B"/>
    <w:rsid w:val="00BE7155"/>
    <w:rsid w:val="00BF2708"/>
    <w:rsid w:val="00C5151F"/>
    <w:rsid w:val="00C6183E"/>
    <w:rsid w:val="00C61C05"/>
    <w:rsid w:val="00C826E2"/>
    <w:rsid w:val="00CA585A"/>
    <w:rsid w:val="00CC12E0"/>
    <w:rsid w:val="00D00750"/>
    <w:rsid w:val="00D01BBB"/>
    <w:rsid w:val="00D049CB"/>
    <w:rsid w:val="00D3566E"/>
    <w:rsid w:val="00D41CF3"/>
    <w:rsid w:val="00D4385F"/>
    <w:rsid w:val="00D44823"/>
    <w:rsid w:val="00D72D32"/>
    <w:rsid w:val="00D81498"/>
    <w:rsid w:val="00DA1966"/>
    <w:rsid w:val="00DC4EC9"/>
    <w:rsid w:val="00DF52CF"/>
    <w:rsid w:val="00E12E40"/>
    <w:rsid w:val="00E70E95"/>
    <w:rsid w:val="00E76F8E"/>
    <w:rsid w:val="00E831D5"/>
    <w:rsid w:val="00E9654A"/>
    <w:rsid w:val="00EE73DB"/>
    <w:rsid w:val="00EF47C2"/>
    <w:rsid w:val="00F17C99"/>
    <w:rsid w:val="00F23CE8"/>
    <w:rsid w:val="00F27698"/>
    <w:rsid w:val="00F31244"/>
    <w:rsid w:val="00F95AF3"/>
    <w:rsid w:val="00FA5F73"/>
    <w:rsid w:val="00FB172F"/>
    <w:rsid w:val="00FD6B53"/>
    <w:rsid w:val="00FF21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5151F"/>
    <w:pPr>
      <w:widowControl w:val="0"/>
      <w:suppressAutoHyphens/>
    </w:pPr>
    <w:rPr>
      <w:rFonts w:ascii="Arial" w:eastAsia="Lucida Sans Unicode" w:hAnsi="Arial" w:cs="Arial"/>
      <w:kern w:val="1"/>
      <w:szCs w:val="24"/>
      <w:lang w:eastAsia="ar-SA"/>
    </w:rPr>
  </w:style>
  <w:style w:type="paragraph" w:styleId="1">
    <w:name w:val="heading 1"/>
    <w:basedOn w:val="a"/>
    <w:next w:val="a"/>
    <w:qFormat/>
    <w:rsid w:val="00C5151F"/>
    <w:pPr>
      <w:keepNext/>
      <w:tabs>
        <w:tab w:val="num" w:pos="0"/>
      </w:tabs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C5151F"/>
    <w:pPr>
      <w:keepNext/>
      <w:tabs>
        <w:tab w:val="num" w:pos="0"/>
      </w:tabs>
      <w:outlineLvl w:val="1"/>
    </w:pPr>
    <w:rPr>
      <w:b/>
      <w:bCs/>
      <w:sz w:val="32"/>
    </w:rPr>
  </w:style>
  <w:style w:type="paragraph" w:styleId="3">
    <w:name w:val="heading 3"/>
    <w:basedOn w:val="a"/>
    <w:next w:val="a"/>
    <w:link w:val="30"/>
    <w:semiHidden/>
    <w:unhideWhenUsed/>
    <w:qFormat/>
    <w:rsid w:val="002E302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qFormat/>
    <w:rsid w:val="00C5151F"/>
    <w:pPr>
      <w:keepNext/>
      <w:tabs>
        <w:tab w:val="num" w:pos="0"/>
      </w:tabs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C5151F"/>
    <w:pPr>
      <w:keepNext/>
      <w:tabs>
        <w:tab w:val="num" w:pos="0"/>
      </w:tabs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C5151F"/>
  </w:style>
  <w:style w:type="character" w:customStyle="1" w:styleId="WW8Num1z1">
    <w:name w:val="WW8Num1z1"/>
    <w:rsid w:val="00C5151F"/>
  </w:style>
  <w:style w:type="character" w:customStyle="1" w:styleId="WW8Num1z2">
    <w:name w:val="WW8Num1z2"/>
    <w:rsid w:val="00C5151F"/>
  </w:style>
  <w:style w:type="character" w:customStyle="1" w:styleId="WW8Num1z3">
    <w:name w:val="WW8Num1z3"/>
    <w:rsid w:val="00C5151F"/>
  </w:style>
  <w:style w:type="character" w:customStyle="1" w:styleId="WW8Num1z4">
    <w:name w:val="WW8Num1z4"/>
    <w:rsid w:val="00C5151F"/>
  </w:style>
  <w:style w:type="character" w:customStyle="1" w:styleId="WW8Num1z5">
    <w:name w:val="WW8Num1z5"/>
    <w:rsid w:val="00C5151F"/>
  </w:style>
  <w:style w:type="character" w:customStyle="1" w:styleId="WW8Num1z6">
    <w:name w:val="WW8Num1z6"/>
    <w:rsid w:val="00C5151F"/>
  </w:style>
  <w:style w:type="character" w:customStyle="1" w:styleId="WW8Num1z7">
    <w:name w:val="WW8Num1z7"/>
    <w:rsid w:val="00C5151F"/>
  </w:style>
  <w:style w:type="character" w:customStyle="1" w:styleId="WW8Num1z8">
    <w:name w:val="WW8Num1z8"/>
    <w:rsid w:val="00C5151F"/>
  </w:style>
  <w:style w:type="character" w:customStyle="1" w:styleId="WW8Num2z0">
    <w:name w:val="WW8Num2z0"/>
    <w:rsid w:val="00C5151F"/>
  </w:style>
  <w:style w:type="character" w:customStyle="1" w:styleId="WW8Num2z1">
    <w:name w:val="WW8Num2z1"/>
    <w:rsid w:val="00C5151F"/>
    <w:rPr>
      <w:b/>
    </w:rPr>
  </w:style>
  <w:style w:type="character" w:customStyle="1" w:styleId="WW8Num2z2">
    <w:name w:val="WW8Num2z2"/>
    <w:rsid w:val="00C5151F"/>
  </w:style>
  <w:style w:type="character" w:customStyle="1" w:styleId="WW8Num2z3">
    <w:name w:val="WW8Num2z3"/>
    <w:rsid w:val="00C5151F"/>
  </w:style>
  <w:style w:type="character" w:customStyle="1" w:styleId="WW8Num2z4">
    <w:name w:val="WW8Num2z4"/>
    <w:rsid w:val="00C5151F"/>
  </w:style>
  <w:style w:type="character" w:customStyle="1" w:styleId="WW8Num2z5">
    <w:name w:val="WW8Num2z5"/>
    <w:rsid w:val="00C5151F"/>
  </w:style>
  <w:style w:type="character" w:customStyle="1" w:styleId="WW8Num2z6">
    <w:name w:val="WW8Num2z6"/>
    <w:rsid w:val="00C5151F"/>
  </w:style>
  <w:style w:type="character" w:customStyle="1" w:styleId="WW8Num2z7">
    <w:name w:val="WW8Num2z7"/>
    <w:rsid w:val="00C5151F"/>
  </w:style>
  <w:style w:type="character" w:customStyle="1" w:styleId="WW8Num2z8">
    <w:name w:val="WW8Num2z8"/>
    <w:rsid w:val="00C5151F"/>
  </w:style>
  <w:style w:type="character" w:customStyle="1" w:styleId="WW8Num3z0">
    <w:name w:val="WW8Num3z0"/>
    <w:rsid w:val="00C5151F"/>
    <w:rPr>
      <w:rFonts w:ascii="Symbol" w:hAnsi="Symbol" w:cs="Symbol"/>
    </w:rPr>
  </w:style>
  <w:style w:type="character" w:customStyle="1" w:styleId="WW8Num3z1">
    <w:name w:val="WW8Num3z1"/>
    <w:rsid w:val="00C5151F"/>
  </w:style>
  <w:style w:type="character" w:customStyle="1" w:styleId="WW8Num3z2">
    <w:name w:val="WW8Num3z2"/>
    <w:rsid w:val="00C5151F"/>
  </w:style>
  <w:style w:type="character" w:customStyle="1" w:styleId="WW8Num3z3">
    <w:name w:val="WW8Num3z3"/>
    <w:rsid w:val="00C5151F"/>
  </w:style>
  <w:style w:type="character" w:customStyle="1" w:styleId="WW8Num3z4">
    <w:name w:val="WW8Num3z4"/>
    <w:rsid w:val="00C5151F"/>
  </w:style>
  <w:style w:type="character" w:customStyle="1" w:styleId="WW8Num3z5">
    <w:name w:val="WW8Num3z5"/>
    <w:rsid w:val="00C5151F"/>
  </w:style>
  <w:style w:type="character" w:customStyle="1" w:styleId="WW8Num3z6">
    <w:name w:val="WW8Num3z6"/>
    <w:rsid w:val="00C5151F"/>
  </w:style>
  <w:style w:type="character" w:customStyle="1" w:styleId="WW8Num3z7">
    <w:name w:val="WW8Num3z7"/>
    <w:rsid w:val="00C5151F"/>
  </w:style>
  <w:style w:type="character" w:customStyle="1" w:styleId="WW8Num3z8">
    <w:name w:val="WW8Num3z8"/>
    <w:rsid w:val="00C5151F"/>
  </w:style>
  <w:style w:type="character" w:customStyle="1" w:styleId="WW8Num4z0">
    <w:name w:val="WW8Num4z0"/>
    <w:rsid w:val="00C5151F"/>
    <w:rPr>
      <w:rFonts w:ascii="Symbol" w:hAnsi="Symbol" w:cs="Symbol"/>
    </w:rPr>
  </w:style>
  <w:style w:type="character" w:customStyle="1" w:styleId="WW8Num5z0">
    <w:name w:val="WW8Num5z0"/>
    <w:rsid w:val="00C5151F"/>
    <w:rPr>
      <w:rFonts w:ascii="Symbol" w:hAnsi="Symbol" w:cs="Symbol"/>
    </w:rPr>
  </w:style>
  <w:style w:type="character" w:customStyle="1" w:styleId="WW8Num5z1">
    <w:name w:val="WW8Num5z1"/>
    <w:rsid w:val="00C5151F"/>
  </w:style>
  <w:style w:type="character" w:customStyle="1" w:styleId="WW8Num5z2">
    <w:name w:val="WW8Num5z2"/>
    <w:rsid w:val="00C5151F"/>
  </w:style>
  <w:style w:type="character" w:customStyle="1" w:styleId="WW8Num5z3">
    <w:name w:val="WW8Num5z3"/>
    <w:rsid w:val="00C5151F"/>
  </w:style>
  <w:style w:type="character" w:customStyle="1" w:styleId="WW8Num5z4">
    <w:name w:val="WW8Num5z4"/>
    <w:rsid w:val="00C5151F"/>
  </w:style>
  <w:style w:type="character" w:customStyle="1" w:styleId="WW8Num5z5">
    <w:name w:val="WW8Num5z5"/>
    <w:rsid w:val="00C5151F"/>
  </w:style>
  <w:style w:type="character" w:customStyle="1" w:styleId="WW8Num5z6">
    <w:name w:val="WW8Num5z6"/>
    <w:rsid w:val="00C5151F"/>
  </w:style>
  <w:style w:type="character" w:customStyle="1" w:styleId="WW8Num5z7">
    <w:name w:val="WW8Num5z7"/>
    <w:rsid w:val="00C5151F"/>
  </w:style>
  <w:style w:type="character" w:customStyle="1" w:styleId="WW8Num5z8">
    <w:name w:val="WW8Num5z8"/>
    <w:rsid w:val="00C5151F"/>
  </w:style>
  <w:style w:type="character" w:customStyle="1" w:styleId="WW8Num6z0">
    <w:name w:val="WW8Num6z0"/>
    <w:rsid w:val="00C5151F"/>
    <w:rPr>
      <w:rFonts w:ascii="Symbol" w:hAnsi="Symbol" w:cs="Symbol"/>
    </w:rPr>
  </w:style>
  <w:style w:type="character" w:customStyle="1" w:styleId="WW8Num6z1">
    <w:name w:val="WW8Num6z1"/>
    <w:rsid w:val="00C5151F"/>
  </w:style>
  <w:style w:type="character" w:customStyle="1" w:styleId="WW8Num6z2">
    <w:name w:val="WW8Num6z2"/>
    <w:rsid w:val="00C5151F"/>
  </w:style>
  <w:style w:type="character" w:customStyle="1" w:styleId="WW8Num6z3">
    <w:name w:val="WW8Num6z3"/>
    <w:rsid w:val="00C5151F"/>
  </w:style>
  <w:style w:type="character" w:customStyle="1" w:styleId="WW8Num6z4">
    <w:name w:val="WW8Num6z4"/>
    <w:rsid w:val="00C5151F"/>
  </w:style>
  <w:style w:type="character" w:customStyle="1" w:styleId="WW8Num6z5">
    <w:name w:val="WW8Num6z5"/>
    <w:rsid w:val="00C5151F"/>
  </w:style>
  <w:style w:type="character" w:customStyle="1" w:styleId="WW8Num6z6">
    <w:name w:val="WW8Num6z6"/>
    <w:rsid w:val="00C5151F"/>
  </w:style>
  <w:style w:type="character" w:customStyle="1" w:styleId="WW8Num6z7">
    <w:name w:val="WW8Num6z7"/>
    <w:rsid w:val="00C5151F"/>
  </w:style>
  <w:style w:type="character" w:customStyle="1" w:styleId="WW8Num6z8">
    <w:name w:val="WW8Num6z8"/>
    <w:rsid w:val="00C5151F"/>
  </w:style>
  <w:style w:type="character" w:customStyle="1" w:styleId="WW8Num7z0">
    <w:name w:val="WW8Num7z0"/>
    <w:rsid w:val="00C5151F"/>
    <w:rPr>
      <w:rFonts w:ascii="Symbol" w:hAnsi="Symbol" w:cs="Symbol"/>
    </w:rPr>
  </w:style>
  <w:style w:type="character" w:customStyle="1" w:styleId="WW8Num7z1">
    <w:name w:val="WW8Num7z1"/>
    <w:rsid w:val="00C5151F"/>
  </w:style>
  <w:style w:type="character" w:customStyle="1" w:styleId="WW8Num7z2">
    <w:name w:val="WW8Num7z2"/>
    <w:rsid w:val="00C5151F"/>
  </w:style>
  <w:style w:type="character" w:customStyle="1" w:styleId="WW8Num7z3">
    <w:name w:val="WW8Num7z3"/>
    <w:rsid w:val="00C5151F"/>
  </w:style>
  <w:style w:type="character" w:customStyle="1" w:styleId="WW8Num7z4">
    <w:name w:val="WW8Num7z4"/>
    <w:rsid w:val="00C5151F"/>
  </w:style>
  <w:style w:type="character" w:customStyle="1" w:styleId="WW8Num7z5">
    <w:name w:val="WW8Num7z5"/>
    <w:rsid w:val="00C5151F"/>
  </w:style>
  <w:style w:type="character" w:customStyle="1" w:styleId="WW8Num7z6">
    <w:name w:val="WW8Num7z6"/>
    <w:rsid w:val="00C5151F"/>
  </w:style>
  <w:style w:type="character" w:customStyle="1" w:styleId="WW8Num7z7">
    <w:name w:val="WW8Num7z7"/>
    <w:rsid w:val="00C5151F"/>
  </w:style>
  <w:style w:type="character" w:customStyle="1" w:styleId="WW8Num7z8">
    <w:name w:val="WW8Num7z8"/>
    <w:rsid w:val="00C5151F"/>
  </w:style>
  <w:style w:type="character" w:customStyle="1" w:styleId="WW8Num8z0">
    <w:name w:val="WW8Num8z0"/>
    <w:rsid w:val="00C5151F"/>
    <w:rPr>
      <w:rFonts w:ascii="Symbol" w:hAnsi="Symbol" w:cs="Symbol"/>
    </w:rPr>
  </w:style>
  <w:style w:type="character" w:customStyle="1" w:styleId="WW8Num8z1">
    <w:name w:val="WW8Num8z1"/>
    <w:rsid w:val="00C5151F"/>
  </w:style>
  <w:style w:type="character" w:customStyle="1" w:styleId="WW8Num8z2">
    <w:name w:val="WW8Num8z2"/>
    <w:rsid w:val="00C5151F"/>
  </w:style>
  <w:style w:type="character" w:customStyle="1" w:styleId="WW8Num8z3">
    <w:name w:val="WW8Num8z3"/>
    <w:rsid w:val="00C5151F"/>
  </w:style>
  <w:style w:type="character" w:customStyle="1" w:styleId="WW8Num8z4">
    <w:name w:val="WW8Num8z4"/>
    <w:rsid w:val="00C5151F"/>
  </w:style>
  <w:style w:type="character" w:customStyle="1" w:styleId="WW8Num8z5">
    <w:name w:val="WW8Num8z5"/>
    <w:rsid w:val="00C5151F"/>
  </w:style>
  <w:style w:type="character" w:customStyle="1" w:styleId="WW8Num8z6">
    <w:name w:val="WW8Num8z6"/>
    <w:rsid w:val="00C5151F"/>
  </w:style>
  <w:style w:type="character" w:customStyle="1" w:styleId="WW8Num8z7">
    <w:name w:val="WW8Num8z7"/>
    <w:rsid w:val="00C5151F"/>
  </w:style>
  <w:style w:type="character" w:customStyle="1" w:styleId="WW8Num8z8">
    <w:name w:val="WW8Num8z8"/>
    <w:rsid w:val="00C5151F"/>
  </w:style>
  <w:style w:type="character" w:customStyle="1" w:styleId="WW8Num9z0">
    <w:name w:val="WW8Num9z0"/>
    <w:rsid w:val="00C5151F"/>
    <w:rPr>
      <w:rFonts w:ascii="Symbol" w:hAnsi="Symbol" w:cs="Symbol"/>
    </w:rPr>
  </w:style>
  <w:style w:type="character" w:customStyle="1" w:styleId="WW8Num9z1">
    <w:name w:val="WW8Num9z1"/>
    <w:rsid w:val="00C5151F"/>
  </w:style>
  <w:style w:type="character" w:customStyle="1" w:styleId="WW8Num9z2">
    <w:name w:val="WW8Num9z2"/>
    <w:rsid w:val="00C5151F"/>
  </w:style>
  <w:style w:type="character" w:customStyle="1" w:styleId="WW8Num9z3">
    <w:name w:val="WW8Num9z3"/>
    <w:rsid w:val="00C5151F"/>
  </w:style>
  <w:style w:type="character" w:customStyle="1" w:styleId="WW8Num9z4">
    <w:name w:val="WW8Num9z4"/>
    <w:rsid w:val="00C5151F"/>
  </w:style>
  <w:style w:type="character" w:customStyle="1" w:styleId="WW8Num9z5">
    <w:name w:val="WW8Num9z5"/>
    <w:rsid w:val="00C5151F"/>
  </w:style>
  <w:style w:type="character" w:customStyle="1" w:styleId="WW8Num9z6">
    <w:name w:val="WW8Num9z6"/>
    <w:rsid w:val="00C5151F"/>
  </w:style>
  <w:style w:type="character" w:customStyle="1" w:styleId="WW8Num9z7">
    <w:name w:val="WW8Num9z7"/>
    <w:rsid w:val="00C5151F"/>
  </w:style>
  <w:style w:type="character" w:customStyle="1" w:styleId="WW8Num9z8">
    <w:name w:val="WW8Num9z8"/>
    <w:rsid w:val="00C5151F"/>
  </w:style>
  <w:style w:type="character" w:customStyle="1" w:styleId="WW8Num10z0">
    <w:name w:val="WW8Num10z0"/>
    <w:rsid w:val="00C5151F"/>
    <w:rPr>
      <w:rFonts w:ascii="Symbol" w:hAnsi="Symbol" w:cs="Symbol"/>
    </w:rPr>
  </w:style>
  <w:style w:type="character" w:customStyle="1" w:styleId="WW8Num10z1">
    <w:name w:val="WW8Num10z1"/>
    <w:rsid w:val="00C5151F"/>
  </w:style>
  <w:style w:type="character" w:customStyle="1" w:styleId="WW8Num10z2">
    <w:name w:val="WW8Num10z2"/>
    <w:rsid w:val="00C5151F"/>
  </w:style>
  <w:style w:type="character" w:customStyle="1" w:styleId="WW8Num10z3">
    <w:name w:val="WW8Num10z3"/>
    <w:rsid w:val="00C5151F"/>
  </w:style>
  <w:style w:type="character" w:customStyle="1" w:styleId="WW8Num10z4">
    <w:name w:val="WW8Num10z4"/>
    <w:rsid w:val="00C5151F"/>
  </w:style>
  <w:style w:type="character" w:customStyle="1" w:styleId="WW8Num10z5">
    <w:name w:val="WW8Num10z5"/>
    <w:rsid w:val="00C5151F"/>
  </w:style>
  <w:style w:type="character" w:customStyle="1" w:styleId="WW8Num10z6">
    <w:name w:val="WW8Num10z6"/>
    <w:rsid w:val="00C5151F"/>
  </w:style>
  <w:style w:type="character" w:customStyle="1" w:styleId="WW8Num10z7">
    <w:name w:val="WW8Num10z7"/>
    <w:rsid w:val="00C5151F"/>
  </w:style>
  <w:style w:type="character" w:customStyle="1" w:styleId="WW8Num10z8">
    <w:name w:val="WW8Num10z8"/>
    <w:rsid w:val="00C5151F"/>
  </w:style>
  <w:style w:type="character" w:customStyle="1" w:styleId="WW8Num11z0">
    <w:name w:val="WW8Num11z0"/>
    <w:rsid w:val="00C5151F"/>
    <w:rPr>
      <w:rFonts w:ascii="Symbol" w:hAnsi="Symbol" w:cs="Symbol"/>
    </w:rPr>
  </w:style>
  <w:style w:type="character" w:customStyle="1" w:styleId="WW8Num11z1">
    <w:name w:val="WW8Num11z1"/>
    <w:rsid w:val="00C5151F"/>
  </w:style>
  <w:style w:type="character" w:customStyle="1" w:styleId="WW8Num11z2">
    <w:name w:val="WW8Num11z2"/>
    <w:rsid w:val="00C5151F"/>
  </w:style>
  <w:style w:type="character" w:customStyle="1" w:styleId="WW8Num11z3">
    <w:name w:val="WW8Num11z3"/>
    <w:rsid w:val="00C5151F"/>
  </w:style>
  <w:style w:type="character" w:customStyle="1" w:styleId="WW8Num11z4">
    <w:name w:val="WW8Num11z4"/>
    <w:rsid w:val="00C5151F"/>
  </w:style>
  <w:style w:type="character" w:customStyle="1" w:styleId="WW8Num11z5">
    <w:name w:val="WW8Num11z5"/>
    <w:rsid w:val="00C5151F"/>
  </w:style>
  <w:style w:type="character" w:customStyle="1" w:styleId="WW8Num11z6">
    <w:name w:val="WW8Num11z6"/>
    <w:rsid w:val="00C5151F"/>
  </w:style>
  <w:style w:type="character" w:customStyle="1" w:styleId="WW8Num11z7">
    <w:name w:val="WW8Num11z7"/>
    <w:rsid w:val="00C5151F"/>
  </w:style>
  <w:style w:type="character" w:customStyle="1" w:styleId="WW8Num11z8">
    <w:name w:val="WW8Num11z8"/>
    <w:rsid w:val="00C5151F"/>
  </w:style>
  <w:style w:type="character" w:customStyle="1" w:styleId="WW8Num12z0">
    <w:name w:val="WW8Num12z0"/>
    <w:rsid w:val="00C5151F"/>
    <w:rPr>
      <w:rFonts w:ascii="Symbol" w:hAnsi="Symbol" w:cs="Symbol"/>
    </w:rPr>
  </w:style>
  <w:style w:type="character" w:customStyle="1" w:styleId="WW8Num12z1">
    <w:name w:val="WW8Num12z1"/>
    <w:rsid w:val="00C5151F"/>
  </w:style>
  <w:style w:type="character" w:customStyle="1" w:styleId="WW8Num12z2">
    <w:name w:val="WW8Num12z2"/>
    <w:rsid w:val="00C5151F"/>
  </w:style>
  <w:style w:type="character" w:customStyle="1" w:styleId="WW8Num12z3">
    <w:name w:val="WW8Num12z3"/>
    <w:rsid w:val="00C5151F"/>
  </w:style>
  <w:style w:type="character" w:customStyle="1" w:styleId="WW8Num12z4">
    <w:name w:val="WW8Num12z4"/>
    <w:rsid w:val="00C5151F"/>
  </w:style>
  <w:style w:type="character" w:customStyle="1" w:styleId="WW8Num12z5">
    <w:name w:val="WW8Num12z5"/>
    <w:rsid w:val="00C5151F"/>
  </w:style>
  <w:style w:type="character" w:customStyle="1" w:styleId="WW8Num12z6">
    <w:name w:val="WW8Num12z6"/>
    <w:rsid w:val="00C5151F"/>
  </w:style>
  <w:style w:type="character" w:customStyle="1" w:styleId="WW8Num12z7">
    <w:name w:val="WW8Num12z7"/>
    <w:rsid w:val="00C5151F"/>
  </w:style>
  <w:style w:type="character" w:customStyle="1" w:styleId="WW8Num12z8">
    <w:name w:val="WW8Num12z8"/>
    <w:rsid w:val="00C5151F"/>
  </w:style>
  <w:style w:type="character" w:customStyle="1" w:styleId="WW8Num13z0">
    <w:name w:val="WW8Num13z0"/>
    <w:rsid w:val="00C5151F"/>
    <w:rPr>
      <w:rFonts w:ascii="Times New Roman" w:hAnsi="Times New Roman" w:cs="Times New Roman"/>
    </w:rPr>
  </w:style>
  <w:style w:type="character" w:customStyle="1" w:styleId="WW8Num13z1">
    <w:name w:val="WW8Num13z1"/>
    <w:rsid w:val="00C5151F"/>
  </w:style>
  <w:style w:type="character" w:customStyle="1" w:styleId="WW8Num13z2">
    <w:name w:val="WW8Num13z2"/>
    <w:rsid w:val="00C5151F"/>
  </w:style>
  <w:style w:type="character" w:customStyle="1" w:styleId="WW8Num13z3">
    <w:name w:val="WW8Num13z3"/>
    <w:rsid w:val="00C5151F"/>
  </w:style>
  <w:style w:type="character" w:customStyle="1" w:styleId="WW8Num13z4">
    <w:name w:val="WW8Num13z4"/>
    <w:rsid w:val="00C5151F"/>
  </w:style>
  <w:style w:type="character" w:customStyle="1" w:styleId="WW8Num13z5">
    <w:name w:val="WW8Num13z5"/>
    <w:rsid w:val="00C5151F"/>
  </w:style>
  <w:style w:type="character" w:customStyle="1" w:styleId="WW8Num13z6">
    <w:name w:val="WW8Num13z6"/>
    <w:rsid w:val="00C5151F"/>
  </w:style>
  <w:style w:type="character" w:customStyle="1" w:styleId="WW8Num13z7">
    <w:name w:val="WW8Num13z7"/>
    <w:rsid w:val="00C5151F"/>
  </w:style>
  <w:style w:type="character" w:customStyle="1" w:styleId="WW8Num13z8">
    <w:name w:val="WW8Num13z8"/>
    <w:rsid w:val="00C5151F"/>
  </w:style>
  <w:style w:type="character" w:customStyle="1" w:styleId="WW8Num14z0">
    <w:name w:val="WW8Num14z0"/>
    <w:rsid w:val="00C5151F"/>
    <w:rPr>
      <w:rFonts w:ascii="Times New Roman" w:hAnsi="Times New Roman" w:cs="Times New Roman"/>
    </w:rPr>
  </w:style>
  <w:style w:type="character" w:customStyle="1" w:styleId="WW8Num15z0">
    <w:name w:val="WW8Num15z0"/>
    <w:rsid w:val="00C5151F"/>
    <w:rPr>
      <w:rFonts w:ascii="Times New Roman" w:hAnsi="Times New Roman" w:cs="Times New Roman"/>
    </w:rPr>
  </w:style>
  <w:style w:type="character" w:customStyle="1" w:styleId="WW8Num16z0">
    <w:name w:val="WW8Num16z0"/>
    <w:rsid w:val="00C5151F"/>
    <w:rPr>
      <w:rFonts w:ascii="Wingdings" w:hAnsi="Wingdings" w:cs="Wingdings"/>
    </w:rPr>
  </w:style>
  <w:style w:type="character" w:customStyle="1" w:styleId="WW8Num17z0">
    <w:name w:val="WW8Num17z0"/>
    <w:rsid w:val="00C5151F"/>
    <w:rPr>
      <w:rFonts w:ascii="Symbol" w:hAnsi="Symbol" w:cs="Symbol"/>
    </w:rPr>
  </w:style>
  <w:style w:type="character" w:customStyle="1" w:styleId="WW8Num18z0">
    <w:name w:val="WW8Num18z0"/>
    <w:rsid w:val="00C5151F"/>
    <w:rPr>
      <w:rFonts w:ascii="Symbol" w:hAnsi="Symbol" w:cs="Symbol"/>
    </w:rPr>
  </w:style>
  <w:style w:type="character" w:customStyle="1" w:styleId="WW8Num19z0">
    <w:name w:val="WW8Num19z0"/>
    <w:rsid w:val="00C5151F"/>
    <w:rPr>
      <w:rFonts w:ascii="Symbol" w:hAnsi="Symbol" w:cs="Symbol"/>
    </w:rPr>
  </w:style>
  <w:style w:type="character" w:customStyle="1" w:styleId="WW8Num20z0">
    <w:name w:val="WW8Num20z0"/>
    <w:rsid w:val="00C5151F"/>
    <w:rPr>
      <w:rFonts w:ascii="Symbol" w:hAnsi="Symbol" w:cs="Symbol"/>
    </w:rPr>
  </w:style>
  <w:style w:type="character" w:customStyle="1" w:styleId="WW8Num21z0">
    <w:name w:val="WW8Num21z0"/>
    <w:rsid w:val="00C5151F"/>
    <w:rPr>
      <w:rFonts w:ascii="Symbol" w:hAnsi="Symbol" w:cs="Symbol"/>
    </w:rPr>
  </w:style>
  <w:style w:type="character" w:customStyle="1" w:styleId="WW8Num22z0">
    <w:name w:val="WW8Num22z0"/>
    <w:rsid w:val="00C5151F"/>
    <w:rPr>
      <w:rFonts w:ascii="Symbol" w:hAnsi="Symbol" w:cs="Symbol"/>
    </w:rPr>
  </w:style>
  <w:style w:type="character" w:customStyle="1" w:styleId="WW8Num23z0">
    <w:name w:val="WW8Num23z0"/>
    <w:rsid w:val="00C5151F"/>
    <w:rPr>
      <w:rFonts w:ascii="Symbol" w:hAnsi="Symbol" w:cs="Symbol"/>
    </w:rPr>
  </w:style>
  <w:style w:type="character" w:customStyle="1" w:styleId="WW8Num24z0">
    <w:name w:val="WW8Num24z0"/>
    <w:rsid w:val="00C5151F"/>
    <w:rPr>
      <w:rFonts w:ascii="Times New Roman" w:hAnsi="Times New Roman" w:cs="Times New Roman"/>
    </w:rPr>
  </w:style>
  <w:style w:type="character" w:customStyle="1" w:styleId="WW8Num25z0">
    <w:name w:val="WW8Num25z0"/>
    <w:rsid w:val="00C5151F"/>
    <w:rPr>
      <w:rFonts w:ascii="Times New Roman" w:hAnsi="Times New Roman" w:cs="Times New Roman"/>
    </w:rPr>
  </w:style>
  <w:style w:type="character" w:customStyle="1" w:styleId="10">
    <w:name w:val="Основной шрифт абзаца1"/>
    <w:rsid w:val="00C5151F"/>
  </w:style>
  <w:style w:type="character" w:customStyle="1" w:styleId="Absatz-Standardschriftart">
    <w:name w:val="Absatz-Standardschriftart"/>
    <w:rsid w:val="00C5151F"/>
  </w:style>
  <w:style w:type="character" w:customStyle="1" w:styleId="WW8Num26z0">
    <w:name w:val="WW8Num26z0"/>
    <w:rsid w:val="00C5151F"/>
    <w:rPr>
      <w:rFonts w:ascii="Symbol" w:hAnsi="Symbol" w:cs="Symbol"/>
    </w:rPr>
  </w:style>
  <w:style w:type="character" w:customStyle="1" w:styleId="WW8Num27z0">
    <w:name w:val="WW8Num27z0"/>
    <w:rsid w:val="00C5151F"/>
    <w:rPr>
      <w:rFonts w:ascii="Times New Roman" w:hAnsi="Times New Roman" w:cs="Times New Roman"/>
    </w:rPr>
  </w:style>
  <w:style w:type="character" w:customStyle="1" w:styleId="WW-Absatz-Standardschriftart">
    <w:name w:val="WW-Absatz-Standardschriftart"/>
    <w:rsid w:val="00C5151F"/>
  </w:style>
  <w:style w:type="character" w:customStyle="1" w:styleId="WW8Num28z0">
    <w:name w:val="WW8Num28z0"/>
    <w:rsid w:val="00C5151F"/>
    <w:rPr>
      <w:rFonts w:ascii="Symbol" w:hAnsi="Symbol" w:cs="Symbol"/>
    </w:rPr>
  </w:style>
  <w:style w:type="character" w:customStyle="1" w:styleId="WW8Num29z0">
    <w:name w:val="WW8Num29z0"/>
    <w:rsid w:val="00C5151F"/>
    <w:rPr>
      <w:rFonts w:ascii="Symbol" w:hAnsi="Symbol" w:cs="Symbol"/>
    </w:rPr>
  </w:style>
  <w:style w:type="character" w:customStyle="1" w:styleId="WW-Absatz-Standardschriftart1">
    <w:name w:val="WW-Absatz-Standardschriftart1"/>
    <w:rsid w:val="00C5151F"/>
  </w:style>
  <w:style w:type="character" w:customStyle="1" w:styleId="WW-Absatz-Standardschriftart11">
    <w:name w:val="WW-Absatz-Standardschriftart11"/>
    <w:rsid w:val="00C5151F"/>
  </w:style>
  <w:style w:type="character" w:customStyle="1" w:styleId="WW-Absatz-Standardschriftart111">
    <w:name w:val="WW-Absatz-Standardschriftart111"/>
    <w:rsid w:val="00C5151F"/>
  </w:style>
  <w:style w:type="character" w:customStyle="1" w:styleId="WW-Absatz-Standardschriftart1111">
    <w:name w:val="WW-Absatz-Standardschriftart1111"/>
    <w:rsid w:val="00C5151F"/>
  </w:style>
  <w:style w:type="character" w:customStyle="1" w:styleId="WW-Absatz-Standardschriftart11111">
    <w:name w:val="WW-Absatz-Standardschriftart11111"/>
    <w:rsid w:val="00C5151F"/>
  </w:style>
  <w:style w:type="character" w:customStyle="1" w:styleId="WW-Absatz-Standardschriftart111111">
    <w:name w:val="WW-Absatz-Standardschriftart111111"/>
    <w:rsid w:val="00C5151F"/>
  </w:style>
  <w:style w:type="character" w:customStyle="1" w:styleId="WW-Absatz-Standardschriftart1111111">
    <w:name w:val="WW-Absatz-Standardschriftart1111111"/>
    <w:rsid w:val="00C5151F"/>
  </w:style>
  <w:style w:type="character" w:customStyle="1" w:styleId="WW-Absatz-Standardschriftart11111111">
    <w:name w:val="WW-Absatz-Standardschriftart11111111"/>
    <w:rsid w:val="00C5151F"/>
  </w:style>
  <w:style w:type="character" w:customStyle="1" w:styleId="WW-Absatz-Standardschriftart111111111">
    <w:name w:val="WW-Absatz-Standardschriftart111111111"/>
    <w:rsid w:val="00C5151F"/>
  </w:style>
  <w:style w:type="character" w:customStyle="1" w:styleId="WW-Absatz-Standardschriftart1111111111">
    <w:name w:val="WW-Absatz-Standardschriftart1111111111"/>
    <w:rsid w:val="00C5151F"/>
  </w:style>
  <w:style w:type="character" w:customStyle="1" w:styleId="WW-Absatz-Standardschriftart11111111111">
    <w:name w:val="WW-Absatz-Standardschriftart11111111111"/>
    <w:rsid w:val="00C5151F"/>
  </w:style>
  <w:style w:type="character" w:customStyle="1" w:styleId="WW-Absatz-Standardschriftart111111111111">
    <w:name w:val="WW-Absatz-Standardschriftart111111111111"/>
    <w:rsid w:val="00C5151F"/>
  </w:style>
  <w:style w:type="character" w:customStyle="1" w:styleId="WW-Absatz-Standardschriftart1111111111111">
    <w:name w:val="WW-Absatz-Standardschriftart1111111111111"/>
    <w:rsid w:val="00C5151F"/>
  </w:style>
  <w:style w:type="character" w:customStyle="1" w:styleId="WW-Absatz-Standardschriftart11111111111111">
    <w:name w:val="WW-Absatz-Standardschriftart11111111111111"/>
    <w:rsid w:val="00C5151F"/>
  </w:style>
  <w:style w:type="character" w:customStyle="1" w:styleId="WW-Absatz-Standardschriftart111111111111111">
    <w:name w:val="WW-Absatz-Standardschriftart111111111111111"/>
    <w:rsid w:val="00C5151F"/>
  </w:style>
  <w:style w:type="character" w:customStyle="1" w:styleId="WW-Absatz-Standardschriftart1111111111111111">
    <w:name w:val="WW-Absatz-Standardschriftart1111111111111111"/>
    <w:rsid w:val="00C5151F"/>
  </w:style>
  <w:style w:type="character" w:customStyle="1" w:styleId="WW-Absatz-Standardschriftart11111111111111111">
    <w:name w:val="WW-Absatz-Standardschriftart11111111111111111"/>
    <w:rsid w:val="00C5151F"/>
  </w:style>
  <w:style w:type="character" w:customStyle="1" w:styleId="WW-Absatz-Standardschriftart111111111111111111">
    <w:name w:val="WW-Absatz-Standardschriftart111111111111111111"/>
    <w:rsid w:val="00C5151F"/>
  </w:style>
  <w:style w:type="character" w:customStyle="1" w:styleId="WW-Absatz-Standardschriftart1111111111111111111">
    <w:name w:val="WW-Absatz-Standardschriftart1111111111111111111"/>
    <w:rsid w:val="00C5151F"/>
  </w:style>
  <w:style w:type="character" w:customStyle="1" w:styleId="WW-Absatz-Standardschriftart11111111111111111111">
    <w:name w:val="WW-Absatz-Standardschriftart11111111111111111111"/>
    <w:rsid w:val="00C5151F"/>
  </w:style>
  <w:style w:type="character" w:customStyle="1" w:styleId="a3">
    <w:name w:val="Символ нумерации"/>
    <w:rsid w:val="00C5151F"/>
  </w:style>
  <w:style w:type="character" w:customStyle="1" w:styleId="WW8Num54z1">
    <w:name w:val="WW8Num54z1"/>
    <w:rsid w:val="00C5151F"/>
    <w:rPr>
      <w:b/>
    </w:rPr>
  </w:style>
  <w:style w:type="character" w:styleId="a4">
    <w:name w:val="Emphasis"/>
    <w:qFormat/>
    <w:rsid w:val="00C5151F"/>
    <w:rPr>
      <w:i/>
      <w:iCs/>
    </w:rPr>
  </w:style>
  <w:style w:type="character" w:customStyle="1" w:styleId="WW8Num45z0">
    <w:name w:val="WW8Num45z0"/>
    <w:rsid w:val="00C5151F"/>
    <w:rPr>
      <w:rFonts w:ascii="Symbol" w:hAnsi="Symbol" w:cs="Symbol"/>
    </w:rPr>
  </w:style>
  <w:style w:type="character" w:customStyle="1" w:styleId="WW8Num45z1">
    <w:name w:val="WW8Num45z1"/>
    <w:rsid w:val="00C5151F"/>
    <w:rPr>
      <w:rFonts w:ascii="Courier New" w:hAnsi="Courier New" w:cs="Courier New"/>
    </w:rPr>
  </w:style>
  <w:style w:type="character" w:customStyle="1" w:styleId="WW8Num45z2">
    <w:name w:val="WW8Num45z2"/>
    <w:rsid w:val="00C5151F"/>
    <w:rPr>
      <w:rFonts w:ascii="Wingdings" w:hAnsi="Wingdings" w:cs="Wingdings"/>
    </w:rPr>
  </w:style>
  <w:style w:type="character" w:customStyle="1" w:styleId="WW8Num33z0">
    <w:name w:val="WW8Num33z0"/>
    <w:rsid w:val="00C5151F"/>
    <w:rPr>
      <w:rFonts w:ascii="Symbol" w:hAnsi="Symbol" w:cs="Symbol"/>
    </w:rPr>
  </w:style>
  <w:style w:type="character" w:customStyle="1" w:styleId="WW8Num33z1">
    <w:name w:val="WW8Num33z1"/>
    <w:rsid w:val="00C5151F"/>
    <w:rPr>
      <w:rFonts w:ascii="Courier New" w:hAnsi="Courier New" w:cs="Courier New"/>
    </w:rPr>
  </w:style>
  <w:style w:type="character" w:customStyle="1" w:styleId="WW8Num33z2">
    <w:name w:val="WW8Num33z2"/>
    <w:rsid w:val="00C5151F"/>
    <w:rPr>
      <w:rFonts w:ascii="Wingdings" w:hAnsi="Wingdings" w:cs="Wingdings"/>
    </w:rPr>
  </w:style>
  <w:style w:type="character" w:customStyle="1" w:styleId="WW8Num52z0">
    <w:name w:val="WW8Num52z0"/>
    <w:rsid w:val="00C5151F"/>
    <w:rPr>
      <w:rFonts w:ascii="Symbol" w:hAnsi="Symbol" w:cs="Symbol"/>
    </w:rPr>
  </w:style>
  <w:style w:type="character" w:customStyle="1" w:styleId="WW8Num52z1">
    <w:name w:val="WW8Num52z1"/>
    <w:rsid w:val="00C5151F"/>
    <w:rPr>
      <w:rFonts w:ascii="Courier New" w:hAnsi="Courier New" w:cs="Courier New"/>
    </w:rPr>
  </w:style>
  <w:style w:type="character" w:customStyle="1" w:styleId="WW8Num52z2">
    <w:name w:val="WW8Num52z2"/>
    <w:rsid w:val="00C5151F"/>
    <w:rPr>
      <w:rFonts w:ascii="Wingdings" w:hAnsi="Wingdings" w:cs="Wingdings"/>
    </w:rPr>
  </w:style>
  <w:style w:type="character" w:customStyle="1" w:styleId="WW8Num32z0">
    <w:name w:val="WW8Num32z0"/>
    <w:rsid w:val="00C5151F"/>
    <w:rPr>
      <w:rFonts w:ascii="Symbol" w:hAnsi="Symbol" w:cs="Symbol"/>
    </w:rPr>
  </w:style>
  <w:style w:type="character" w:customStyle="1" w:styleId="WW8Num32z1">
    <w:name w:val="WW8Num32z1"/>
    <w:rsid w:val="00C5151F"/>
    <w:rPr>
      <w:rFonts w:ascii="Courier New" w:hAnsi="Courier New" w:cs="Courier New"/>
    </w:rPr>
  </w:style>
  <w:style w:type="character" w:customStyle="1" w:styleId="WW8Num32z2">
    <w:name w:val="WW8Num32z2"/>
    <w:rsid w:val="00C5151F"/>
    <w:rPr>
      <w:rFonts w:ascii="Wingdings" w:hAnsi="Wingdings" w:cs="Wingdings"/>
    </w:rPr>
  </w:style>
  <w:style w:type="character" w:customStyle="1" w:styleId="WW8Num57z0">
    <w:name w:val="WW8Num57z0"/>
    <w:rsid w:val="00C5151F"/>
    <w:rPr>
      <w:rFonts w:ascii="Symbol" w:hAnsi="Symbol" w:cs="Symbol"/>
    </w:rPr>
  </w:style>
  <w:style w:type="character" w:customStyle="1" w:styleId="WW8Num57z1">
    <w:name w:val="WW8Num57z1"/>
    <w:rsid w:val="00C5151F"/>
    <w:rPr>
      <w:rFonts w:ascii="Courier New" w:hAnsi="Courier New" w:cs="Courier New"/>
    </w:rPr>
  </w:style>
  <w:style w:type="character" w:customStyle="1" w:styleId="WW8Num57z2">
    <w:name w:val="WW8Num57z2"/>
    <w:rsid w:val="00C5151F"/>
    <w:rPr>
      <w:rFonts w:ascii="Wingdings" w:hAnsi="Wingdings" w:cs="Wingdings"/>
    </w:rPr>
  </w:style>
  <w:style w:type="character" w:customStyle="1" w:styleId="WW8Num55z0">
    <w:name w:val="WW8Num55z0"/>
    <w:rsid w:val="00C5151F"/>
    <w:rPr>
      <w:rFonts w:ascii="Symbol" w:hAnsi="Symbol" w:cs="Symbol"/>
    </w:rPr>
  </w:style>
  <w:style w:type="character" w:customStyle="1" w:styleId="WW8Num55z1">
    <w:name w:val="WW8Num55z1"/>
    <w:rsid w:val="00C5151F"/>
    <w:rPr>
      <w:rFonts w:ascii="Courier New" w:hAnsi="Courier New" w:cs="Courier New"/>
    </w:rPr>
  </w:style>
  <w:style w:type="character" w:customStyle="1" w:styleId="WW8Num55z2">
    <w:name w:val="WW8Num55z2"/>
    <w:rsid w:val="00C5151F"/>
    <w:rPr>
      <w:rFonts w:ascii="Wingdings" w:hAnsi="Wingdings" w:cs="Wingdings"/>
    </w:rPr>
  </w:style>
  <w:style w:type="character" w:customStyle="1" w:styleId="WW8Num36z0">
    <w:name w:val="WW8Num36z0"/>
    <w:rsid w:val="00C5151F"/>
    <w:rPr>
      <w:rFonts w:ascii="Times New Roman" w:hAnsi="Times New Roman" w:cs="Times New Roman"/>
    </w:rPr>
  </w:style>
  <w:style w:type="character" w:customStyle="1" w:styleId="WW8Num36z1">
    <w:name w:val="WW8Num36z1"/>
    <w:rsid w:val="00C5151F"/>
    <w:rPr>
      <w:rFonts w:ascii="Courier New" w:hAnsi="Courier New" w:cs="Courier New"/>
    </w:rPr>
  </w:style>
  <w:style w:type="character" w:customStyle="1" w:styleId="WW8Num36z2">
    <w:name w:val="WW8Num36z2"/>
    <w:rsid w:val="00C5151F"/>
    <w:rPr>
      <w:rFonts w:ascii="Wingdings" w:hAnsi="Wingdings" w:cs="Wingdings"/>
    </w:rPr>
  </w:style>
  <w:style w:type="character" w:customStyle="1" w:styleId="WW8Num36z3">
    <w:name w:val="WW8Num36z3"/>
    <w:rsid w:val="00C5151F"/>
    <w:rPr>
      <w:rFonts w:ascii="Symbol" w:hAnsi="Symbol" w:cs="Symbol"/>
    </w:rPr>
  </w:style>
  <w:style w:type="character" w:customStyle="1" w:styleId="WW8Num24z1">
    <w:name w:val="WW8Num24z1"/>
    <w:rsid w:val="00C5151F"/>
    <w:rPr>
      <w:rFonts w:ascii="Courier New" w:hAnsi="Courier New" w:cs="Courier New"/>
    </w:rPr>
  </w:style>
  <w:style w:type="character" w:customStyle="1" w:styleId="WW8Num24z2">
    <w:name w:val="WW8Num24z2"/>
    <w:rsid w:val="00C5151F"/>
    <w:rPr>
      <w:rFonts w:ascii="Wingdings" w:hAnsi="Wingdings" w:cs="Wingdings"/>
    </w:rPr>
  </w:style>
  <w:style w:type="character" w:customStyle="1" w:styleId="WW8Num24z3">
    <w:name w:val="WW8Num24z3"/>
    <w:rsid w:val="00C5151F"/>
    <w:rPr>
      <w:rFonts w:ascii="Symbol" w:hAnsi="Symbol" w:cs="Symbol"/>
    </w:rPr>
  </w:style>
  <w:style w:type="character" w:customStyle="1" w:styleId="WW8Num38z0">
    <w:name w:val="WW8Num38z0"/>
    <w:rsid w:val="00C5151F"/>
    <w:rPr>
      <w:rFonts w:ascii="Wingdings" w:hAnsi="Wingdings" w:cs="Wingdings"/>
    </w:rPr>
  </w:style>
  <w:style w:type="character" w:customStyle="1" w:styleId="WW8Num38z1">
    <w:name w:val="WW8Num38z1"/>
    <w:rsid w:val="00C5151F"/>
    <w:rPr>
      <w:rFonts w:ascii="Courier New" w:hAnsi="Courier New" w:cs="Courier New"/>
    </w:rPr>
  </w:style>
  <w:style w:type="character" w:customStyle="1" w:styleId="WW8Num38z3">
    <w:name w:val="WW8Num38z3"/>
    <w:rsid w:val="00C5151F"/>
    <w:rPr>
      <w:rFonts w:ascii="Symbol" w:hAnsi="Symbol" w:cs="Symbol"/>
    </w:rPr>
  </w:style>
  <w:style w:type="character" w:customStyle="1" w:styleId="WW8Num29z1">
    <w:name w:val="WW8Num29z1"/>
    <w:rsid w:val="00C5151F"/>
    <w:rPr>
      <w:rFonts w:ascii="Courier New" w:hAnsi="Courier New" w:cs="Courier New"/>
    </w:rPr>
  </w:style>
  <w:style w:type="character" w:customStyle="1" w:styleId="WW8Num29z2">
    <w:name w:val="WW8Num29z2"/>
    <w:rsid w:val="00C5151F"/>
    <w:rPr>
      <w:rFonts w:ascii="Wingdings" w:hAnsi="Wingdings" w:cs="Wingdings"/>
    </w:rPr>
  </w:style>
  <w:style w:type="character" w:customStyle="1" w:styleId="WW8Num21z1">
    <w:name w:val="WW8Num21z1"/>
    <w:rsid w:val="00C5151F"/>
    <w:rPr>
      <w:rFonts w:ascii="Courier New" w:hAnsi="Courier New" w:cs="Courier New"/>
    </w:rPr>
  </w:style>
  <w:style w:type="character" w:customStyle="1" w:styleId="WW8Num21z2">
    <w:name w:val="WW8Num21z2"/>
    <w:rsid w:val="00C5151F"/>
    <w:rPr>
      <w:rFonts w:ascii="Wingdings" w:hAnsi="Wingdings" w:cs="Wingdings"/>
    </w:rPr>
  </w:style>
  <w:style w:type="character" w:customStyle="1" w:styleId="WW8Num42z0">
    <w:name w:val="WW8Num42z0"/>
    <w:rsid w:val="00C5151F"/>
    <w:rPr>
      <w:rFonts w:ascii="Symbol" w:hAnsi="Symbol" w:cs="Symbol"/>
    </w:rPr>
  </w:style>
  <w:style w:type="character" w:customStyle="1" w:styleId="WW8Num42z1">
    <w:name w:val="WW8Num42z1"/>
    <w:rsid w:val="00C5151F"/>
    <w:rPr>
      <w:rFonts w:ascii="Courier New" w:hAnsi="Courier New" w:cs="Courier New"/>
    </w:rPr>
  </w:style>
  <w:style w:type="character" w:customStyle="1" w:styleId="WW8Num42z2">
    <w:name w:val="WW8Num42z2"/>
    <w:rsid w:val="00C5151F"/>
    <w:rPr>
      <w:rFonts w:ascii="Wingdings" w:hAnsi="Wingdings" w:cs="Wingdings"/>
    </w:rPr>
  </w:style>
  <w:style w:type="character" w:customStyle="1" w:styleId="WW8Num31z0">
    <w:name w:val="WW8Num31z0"/>
    <w:rsid w:val="00C5151F"/>
    <w:rPr>
      <w:rFonts w:ascii="Symbol" w:hAnsi="Symbol" w:cs="Symbol"/>
    </w:rPr>
  </w:style>
  <w:style w:type="character" w:customStyle="1" w:styleId="WW8Num31z1">
    <w:name w:val="WW8Num31z1"/>
    <w:rsid w:val="00C5151F"/>
    <w:rPr>
      <w:rFonts w:ascii="Courier New" w:hAnsi="Courier New" w:cs="Courier New"/>
    </w:rPr>
  </w:style>
  <w:style w:type="character" w:customStyle="1" w:styleId="WW8Num31z2">
    <w:name w:val="WW8Num31z2"/>
    <w:rsid w:val="00C5151F"/>
    <w:rPr>
      <w:rFonts w:ascii="Wingdings" w:hAnsi="Wingdings" w:cs="Wingdings"/>
    </w:rPr>
  </w:style>
  <w:style w:type="character" w:customStyle="1" w:styleId="WW8Num20z1">
    <w:name w:val="WW8Num20z1"/>
    <w:rsid w:val="00C5151F"/>
    <w:rPr>
      <w:rFonts w:ascii="Courier New" w:hAnsi="Courier New" w:cs="Courier New"/>
    </w:rPr>
  </w:style>
  <w:style w:type="character" w:customStyle="1" w:styleId="WW8Num20z2">
    <w:name w:val="WW8Num20z2"/>
    <w:rsid w:val="00C5151F"/>
    <w:rPr>
      <w:rFonts w:ascii="Wingdings" w:hAnsi="Wingdings" w:cs="Wingdings"/>
    </w:rPr>
  </w:style>
  <w:style w:type="character" w:customStyle="1" w:styleId="WW8Num26z1">
    <w:name w:val="WW8Num26z1"/>
    <w:rsid w:val="00C5151F"/>
    <w:rPr>
      <w:rFonts w:ascii="Courier New" w:hAnsi="Courier New" w:cs="Courier New"/>
    </w:rPr>
  </w:style>
  <w:style w:type="character" w:customStyle="1" w:styleId="WW8Num26z2">
    <w:name w:val="WW8Num26z2"/>
    <w:rsid w:val="00C5151F"/>
    <w:rPr>
      <w:rFonts w:ascii="Wingdings" w:hAnsi="Wingdings" w:cs="Wingdings"/>
    </w:rPr>
  </w:style>
  <w:style w:type="character" w:customStyle="1" w:styleId="WW8Num48z0">
    <w:name w:val="WW8Num48z0"/>
    <w:rsid w:val="00C5151F"/>
    <w:rPr>
      <w:rFonts w:ascii="Symbol" w:hAnsi="Symbol" w:cs="Symbol"/>
    </w:rPr>
  </w:style>
  <w:style w:type="character" w:customStyle="1" w:styleId="WW8Num48z1">
    <w:name w:val="WW8Num48z1"/>
    <w:rsid w:val="00C5151F"/>
    <w:rPr>
      <w:rFonts w:ascii="Courier New" w:hAnsi="Courier New" w:cs="Courier New"/>
    </w:rPr>
  </w:style>
  <w:style w:type="character" w:customStyle="1" w:styleId="WW8Num48z2">
    <w:name w:val="WW8Num48z2"/>
    <w:rsid w:val="00C5151F"/>
    <w:rPr>
      <w:rFonts w:ascii="Wingdings" w:hAnsi="Wingdings" w:cs="Wingdings"/>
    </w:rPr>
  </w:style>
  <w:style w:type="character" w:customStyle="1" w:styleId="WW8Num25z1">
    <w:name w:val="WW8Num25z1"/>
    <w:rsid w:val="00C5151F"/>
    <w:rPr>
      <w:rFonts w:ascii="Courier New" w:hAnsi="Courier New" w:cs="Courier New"/>
    </w:rPr>
  </w:style>
  <w:style w:type="character" w:customStyle="1" w:styleId="WW8Num25z2">
    <w:name w:val="WW8Num25z2"/>
    <w:rsid w:val="00C5151F"/>
    <w:rPr>
      <w:rFonts w:ascii="Wingdings" w:hAnsi="Wingdings" w:cs="Wingdings"/>
    </w:rPr>
  </w:style>
  <w:style w:type="character" w:customStyle="1" w:styleId="WW8Num25z3">
    <w:name w:val="WW8Num25z3"/>
    <w:rsid w:val="00C5151F"/>
    <w:rPr>
      <w:rFonts w:ascii="Symbol" w:hAnsi="Symbol" w:cs="Symbol"/>
    </w:rPr>
  </w:style>
  <w:style w:type="character" w:customStyle="1" w:styleId="WW8Num27z1">
    <w:name w:val="WW8Num27z1"/>
    <w:rsid w:val="00C5151F"/>
    <w:rPr>
      <w:rFonts w:ascii="Courier New" w:hAnsi="Courier New" w:cs="Courier New"/>
    </w:rPr>
  </w:style>
  <w:style w:type="character" w:customStyle="1" w:styleId="WW8Num27z2">
    <w:name w:val="WW8Num27z2"/>
    <w:rsid w:val="00C5151F"/>
    <w:rPr>
      <w:rFonts w:ascii="Wingdings" w:hAnsi="Wingdings" w:cs="Wingdings"/>
    </w:rPr>
  </w:style>
  <w:style w:type="character" w:customStyle="1" w:styleId="WW8Num27z3">
    <w:name w:val="WW8Num27z3"/>
    <w:rsid w:val="00C5151F"/>
    <w:rPr>
      <w:rFonts w:ascii="Symbol" w:hAnsi="Symbol" w:cs="Symbol"/>
    </w:rPr>
  </w:style>
  <w:style w:type="character" w:customStyle="1" w:styleId="WW8Num43z0">
    <w:name w:val="WW8Num43z0"/>
    <w:rsid w:val="00C5151F"/>
    <w:rPr>
      <w:rFonts w:ascii="Wingdings" w:hAnsi="Wingdings" w:cs="Wingdings"/>
    </w:rPr>
  </w:style>
  <w:style w:type="character" w:customStyle="1" w:styleId="WW8Num43z1">
    <w:name w:val="WW8Num43z1"/>
    <w:rsid w:val="00C5151F"/>
    <w:rPr>
      <w:rFonts w:ascii="Courier New" w:hAnsi="Courier New" w:cs="Courier New"/>
    </w:rPr>
  </w:style>
  <w:style w:type="character" w:customStyle="1" w:styleId="WW8Num43z3">
    <w:name w:val="WW8Num43z3"/>
    <w:rsid w:val="00C5151F"/>
    <w:rPr>
      <w:rFonts w:ascii="Symbol" w:hAnsi="Symbol" w:cs="Symbol"/>
    </w:rPr>
  </w:style>
  <w:style w:type="character" w:customStyle="1" w:styleId="WW8Num53z0">
    <w:name w:val="WW8Num53z0"/>
    <w:rsid w:val="00C5151F"/>
    <w:rPr>
      <w:rFonts w:ascii="Symbol" w:hAnsi="Symbol" w:cs="Symbol"/>
    </w:rPr>
  </w:style>
  <w:style w:type="character" w:customStyle="1" w:styleId="WW8Num53z1">
    <w:name w:val="WW8Num53z1"/>
    <w:rsid w:val="00C5151F"/>
    <w:rPr>
      <w:rFonts w:ascii="Courier New" w:hAnsi="Courier New" w:cs="Courier New"/>
    </w:rPr>
  </w:style>
  <w:style w:type="character" w:customStyle="1" w:styleId="WW8Num53z2">
    <w:name w:val="WW8Num53z2"/>
    <w:rsid w:val="00C5151F"/>
    <w:rPr>
      <w:rFonts w:ascii="Wingdings" w:hAnsi="Wingdings" w:cs="Wingdings"/>
    </w:rPr>
  </w:style>
  <w:style w:type="character" w:customStyle="1" w:styleId="WW8Num30z0">
    <w:name w:val="WW8Num30z0"/>
    <w:rsid w:val="00C5151F"/>
    <w:rPr>
      <w:rFonts w:ascii="Symbol" w:hAnsi="Symbol" w:cs="Symbol"/>
    </w:rPr>
  </w:style>
  <w:style w:type="character" w:customStyle="1" w:styleId="WW8Num30z1">
    <w:name w:val="WW8Num30z1"/>
    <w:rsid w:val="00C5151F"/>
    <w:rPr>
      <w:rFonts w:ascii="Courier New" w:hAnsi="Courier New" w:cs="Courier New"/>
    </w:rPr>
  </w:style>
  <w:style w:type="character" w:customStyle="1" w:styleId="WW8Num30z2">
    <w:name w:val="WW8Num30z2"/>
    <w:rsid w:val="00C5151F"/>
    <w:rPr>
      <w:rFonts w:ascii="Wingdings" w:hAnsi="Wingdings" w:cs="Wingdings"/>
    </w:rPr>
  </w:style>
  <w:style w:type="character" w:customStyle="1" w:styleId="a5">
    <w:name w:val="Маркеры списка"/>
    <w:rsid w:val="00C5151F"/>
    <w:rPr>
      <w:rFonts w:ascii="OpenSymbol" w:eastAsia="OpenSymbol" w:hAnsi="OpenSymbol" w:cs="OpenSymbol"/>
    </w:rPr>
  </w:style>
  <w:style w:type="character" w:customStyle="1" w:styleId="a6">
    <w:name w:val="Текст выноски Знак"/>
    <w:rsid w:val="00C5151F"/>
    <w:rPr>
      <w:rFonts w:ascii="Tahoma" w:eastAsia="Lucida Sans Unicode" w:hAnsi="Tahoma" w:cs="Tahoma"/>
      <w:kern w:val="1"/>
      <w:sz w:val="16"/>
      <w:szCs w:val="16"/>
    </w:rPr>
  </w:style>
  <w:style w:type="character" w:styleId="a7">
    <w:name w:val="Hyperlink"/>
    <w:rsid w:val="00C5151F"/>
    <w:rPr>
      <w:color w:val="000080"/>
      <w:u w:val="single"/>
    </w:rPr>
  </w:style>
  <w:style w:type="paragraph" w:customStyle="1" w:styleId="a8">
    <w:name w:val="Заголовок"/>
    <w:basedOn w:val="a"/>
    <w:next w:val="a9"/>
    <w:rsid w:val="00C5151F"/>
    <w:pPr>
      <w:keepNext/>
      <w:spacing w:before="240" w:after="120"/>
    </w:pPr>
    <w:rPr>
      <w:rFonts w:cs="Tahoma"/>
      <w:sz w:val="28"/>
      <w:szCs w:val="28"/>
    </w:rPr>
  </w:style>
  <w:style w:type="paragraph" w:styleId="a9">
    <w:name w:val="Body Text"/>
    <w:basedOn w:val="a"/>
    <w:rsid w:val="00C5151F"/>
    <w:pPr>
      <w:spacing w:after="120"/>
    </w:pPr>
  </w:style>
  <w:style w:type="paragraph" w:styleId="aa">
    <w:name w:val="List"/>
    <w:basedOn w:val="a9"/>
    <w:rsid w:val="00C5151F"/>
    <w:rPr>
      <w:rFonts w:cs="Tahoma"/>
    </w:rPr>
  </w:style>
  <w:style w:type="paragraph" w:customStyle="1" w:styleId="20">
    <w:name w:val="Название2"/>
    <w:basedOn w:val="a"/>
    <w:rsid w:val="00C5151F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21">
    <w:name w:val="Указатель2"/>
    <w:basedOn w:val="a"/>
    <w:rsid w:val="00C5151F"/>
    <w:pPr>
      <w:suppressLineNumbers/>
    </w:pPr>
    <w:rPr>
      <w:rFonts w:cs="Mangal"/>
    </w:rPr>
  </w:style>
  <w:style w:type="paragraph" w:customStyle="1" w:styleId="11">
    <w:name w:val="Название1"/>
    <w:basedOn w:val="a"/>
    <w:rsid w:val="00C5151F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C5151F"/>
    <w:pPr>
      <w:suppressLineNumbers/>
    </w:pPr>
    <w:rPr>
      <w:rFonts w:cs="Tahoma"/>
    </w:rPr>
  </w:style>
  <w:style w:type="paragraph" w:styleId="ab">
    <w:name w:val="Body Text Indent"/>
    <w:basedOn w:val="a"/>
    <w:rsid w:val="00C5151F"/>
    <w:pPr>
      <w:ind w:firstLine="720"/>
      <w:jc w:val="both"/>
    </w:pPr>
    <w:rPr>
      <w:sz w:val="28"/>
    </w:rPr>
  </w:style>
  <w:style w:type="paragraph" w:customStyle="1" w:styleId="ac">
    <w:name w:val="Содержимое таблицы"/>
    <w:basedOn w:val="a"/>
    <w:rsid w:val="00C5151F"/>
    <w:pPr>
      <w:suppressLineNumbers/>
    </w:pPr>
  </w:style>
  <w:style w:type="paragraph" w:customStyle="1" w:styleId="ad">
    <w:name w:val="Заголовок таблицы"/>
    <w:basedOn w:val="ac"/>
    <w:rsid w:val="00C5151F"/>
    <w:pPr>
      <w:jc w:val="center"/>
    </w:pPr>
    <w:rPr>
      <w:b/>
      <w:bCs/>
    </w:rPr>
  </w:style>
  <w:style w:type="paragraph" w:customStyle="1" w:styleId="ConsNonformat">
    <w:name w:val="ConsNonformat"/>
    <w:rsid w:val="00C5151F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-1">
    <w:name w:val="Содержание - 1"/>
    <w:basedOn w:val="a"/>
    <w:rsid w:val="00C5151F"/>
    <w:pPr>
      <w:tabs>
        <w:tab w:val="num" w:pos="0"/>
      </w:tabs>
      <w:spacing w:before="60" w:after="60"/>
      <w:ind w:left="360" w:hanging="360"/>
    </w:pPr>
    <w:rPr>
      <w:b/>
      <w:caps/>
      <w:sz w:val="28"/>
      <w:szCs w:val="28"/>
    </w:rPr>
  </w:style>
  <w:style w:type="paragraph" w:styleId="ae">
    <w:name w:val="List Paragraph"/>
    <w:basedOn w:val="a"/>
    <w:qFormat/>
    <w:rsid w:val="00C5151F"/>
    <w:pPr>
      <w:ind w:left="720"/>
    </w:pPr>
    <w:rPr>
      <w:sz w:val="24"/>
      <w:lang w:val="en-US" w:eastAsia="en-US" w:bidi="en-US"/>
    </w:rPr>
  </w:style>
  <w:style w:type="paragraph" w:customStyle="1" w:styleId="-2">
    <w:name w:val="Содержание - 2"/>
    <w:basedOn w:val="a"/>
    <w:rsid w:val="00C5151F"/>
    <w:pPr>
      <w:tabs>
        <w:tab w:val="num" w:pos="0"/>
      </w:tabs>
      <w:spacing w:before="60" w:after="60"/>
      <w:ind w:left="360" w:hanging="360"/>
    </w:pPr>
    <w:rPr>
      <w:sz w:val="28"/>
      <w:szCs w:val="28"/>
    </w:rPr>
  </w:style>
  <w:style w:type="paragraph" w:customStyle="1" w:styleId="Style1">
    <w:name w:val="Style 1"/>
    <w:basedOn w:val="a"/>
    <w:rsid w:val="00C5151F"/>
    <w:pPr>
      <w:jc w:val="both"/>
    </w:pPr>
    <w:rPr>
      <w:color w:val="000000"/>
    </w:rPr>
  </w:style>
  <w:style w:type="paragraph" w:styleId="af">
    <w:name w:val="No Spacing"/>
    <w:qFormat/>
    <w:rsid w:val="00C5151F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paragraph" w:customStyle="1" w:styleId="-3">
    <w:name w:val="Содержание - 3"/>
    <w:basedOn w:val="a"/>
    <w:rsid w:val="00C5151F"/>
    <w:pPr>
      <w:tabs>
        <w:tab w:val="num" w:pos="0"/>
      </w:tabs>
      <w:spacing w:before="60" w:after="60"/>
      <w:ind w:left="360" w:hanging="360"/>
    </w:pPr>
    <w:rPr>
      <w:sz w:val="28"/>
      <w:szCs w:val="28"/>
    </w:rPr>
  </w:style>
  <w:style w:type="paragraph" w:customStyle="1" w:styleId="ConsPlusNormal">
    <w:name w:val="ConsPlusNormal"/>
    <w:rsid w:val="00C5151F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af0">
    <w:name w:val="Normal (Web)"/>
    <w:basedOn w:val="a"/>
    <w:rsid w:val="00C5151F"/>
    <w:pPr>
      <w:spacing w:before="280" w:after="280"/>
    </w:pPr>
    <w:rPr>
      <w:sz w:val="24"/>
    </w:rPr>
  </w:style>
  <w:style w:type="paragraph" w:styleId="HTML">
    <w:name w:val="HTML Preformatted"/>
    <w:basedOn w:val="a"/>
    <w:rsid w:val="00C5151F"/>
    <w:rPr>
      <w:rFonts w:ascii="Courier New" w:hAnsi="Courier New" w:cs="Courier New"/>
    </w:rPr>
  </w:style>
  <w:style w:type="paragraph" w:customStyle="1" w:styleId="13">
    <w:name w:val="Текст1"/>
    <w:basedOn w:val="a"/>
    <w:rsid w:val="00C5151F"/>
    <w:rPr>
      <w:rFonts w:ascii="Courier New" w:hAnsi="Courier New" w:cs="Courier New"/>
    </w:rPr>
  </w:style>
  <w:style w:type="paragraph" w:customStyle="1" w:styleId="210">
    <w:name w:val="Основной текст с отступом 21"/>
    <w:basedOn w:val="a"/>
    <w:rsid w:val="00C5151F"/>
    <w:pPr>
      <w:spacing w:after="120" w:line="480" w:lineRule="auto"/>
      <w:ind w:left="283"/>
    </w:pPr>
  </w:style>
  <w:style w:type="paragraph" w:customStyle="1" w:styleId="S">
    <w:name w:val="S_Обычный в таблице"/>
    <w:basedOn w:val="a"/>
    <w:rsid w:val="00C5151F"/>
    <w:pPr>
      <w:spacing w:line="360" w:lineRule="auto"/>
      <w:jc w:val="center"/>
    </w:pPr>
    <w:rPr>
      <w:rFonts w:ascii="Times New Roman" w:hAnsi="Times New Roman" w:cs="Times New Roman"/>
      <w:sz w:val="24"/>
    </w:rPr>
  </w:style>
  <w:style w:type="paragraph" w:styleId="af1">
    <w:name w:val="Balloon Text"/>
    <w:basedOn w:val="a"/>
    <w:rsid w:val="00C5151F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D01BBB"/>
  </w:style>
  <w:style w:type="table" w:styleId="af2">
    <w:name w:val="Table Grid"/>
    <w:basedOn w:val="a1"/>
    <w:rsid w:val="00FF21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1">
    <w:name w:val="Основной текст с отступом 31"/>
    <w:basedOn w:val="a"/>
    <w:rsid w:val="00C6183E"/>
    <w:pPr>
      <w:widowControl/>
      <w:spacing w:line="252" w:lineRule="auto"/>
      <w:ind w:firstLine="540"/>
    </w:pPr>
    <w:rPr>
      <w:rFonts w:ascii="Times New Roman" w:eastAsia="Times New Roman" w:hAnsi="Times New Roman" w:cs="Times New Roman"/>
      <w:color w:val="000000"/>
      <w:kern w:val="0"/>
      <w:sz w:val="28"/>
    </w:rPr>
  </w:style>
  <w:style w:type="paragraph" w:styleId="af3">
    <w:name w:val="footer"/>
    <w:basedOn w:val="a"/>
    <w:rsid w:val="004F2B4B"/>
    <w:pPr>
      <w:tabs>
        <w:tab w:val="center" w:pos="4677"/>
        <w:tab w:val="right" w:pos="9355"/>
      </w:tabs>
    </w:pPr>
  </w:style>
  <w:style w:type="character" w:styleId="af4">
    <w:name w:val="page number"/>
    <w:basedOn w:val="a0"/>
    <w:rsid w:val="004F2B4B"/>
  </w:style>
  <w:style w:type="paragraph" w:styleId="af5">
    <w:name w:val="header"/>
    <w:basedOn w:val="a"/>
    <w:link w:val="af6"/>
    <w:uiPriority w:val="99"/>
    <w:rsid w:val="004F2B4B"/>
    <w:pPr>
      <w:tabs>
        <w:tab w:val="center" w:pos="4677"/>
        <w:tab w:val="right" w:pos="9355"/>
      </w:tabs>
    </w:pPr>
  </w:style>
  <w:style w:type="paragraph" w:customStyle="1" w:styleId="af7">
    <w:basedOn w:val="a"/>
    <w:rsid w:val="004F2B4B"/>
    <w:pPr>
      <w:widowControl/>
      <w:tabs>
        <w:tab w:val="left" w:pos="1134"/>
      </w:tabs>
      <w:suppressAutoHyphens w:val="0"/>
      <w:spacing w:after="160" w:line="240" w:lineRule="exact"/>
    </w:pPr>
    <w:rPr>
      <w:rFonts w:ascii="Times New Roman" w:eastAsia="Times New Roman" w:hAnsi="Times New Roman" w:cs="Times New Roman"/>
      <w:noProof/>
      <w:kern w:val="0"/>
      <w:sz w:val="22"/>
      <w:szCs w:val="20"/>
      <w:lang w:val="en-US" w:eastAsia="ru-RU"/>
    </w:rPr>
  </w:style>
  <w:style w:type="paragraph" w:customStyle="1" w:styleId="af8">
    <w:name w:val="Текст в заданном формате"/>
    <w:basedOn w:val="a"/>
    <w:rsid w:val="00A354C0"/>
    <w:rPr>
      <w:rFonts w:ascii="Courier New" w:eastAsia="Courier New" w:hAnsi="Courier New" w:cs="Courier New"/>
      <w:kern w:val="2"/>
      <w:szCs w:val="20"/>
    </w:rPr>
  </w:style>
  <w:style w:type="paragraph" w:customStyle="1" w:styleId="14">
    <w:name w:val="нум список 1"/>
    <w:basedOn w:val="a"/>
    <w:rsid w:val="003D7902"/>
    <w:pPr>
      <w:widowControl/>
      <w:tabs>
        <w:tab w:val="left" w:pos="360"/>
      </w:tabs>
      <w:suppressAutoHyphens w:val="0"/>
      <w:spacing w:before="120" w:after="120"/>
      <w:jc w:val="both"/>
    </w:pPr>
    <w:rPr>
      <w:rFonts w:ascii="Times New Roman" w:eastAsia="Times New Roman" w:hAnsi="Times New Roman" w:cs="Times New Roman"/>
      <w:kern w:val="0"/>
      <w:sz w:val="24"/>
      <w:szCs w:val="20"/>
    </w:rPr>
  </w:style>
  <w:style w:type="character" w:customStyle="1" w:styleId="af6">
    <w:name w:val="Верхний колонтитул Знак"/>
    <w:basedOn w:val="a0"/>
    <w:link w:val="af5"/>
    <w:uiPriority w:val="99"/>
    <w:rsid w:val="005B5DCC"/>
    <w:rPr>
      <w:rFonts w:ascii="Arial" w:eastAsia="Lucida Sans Unicode" w:hAnsi="Arial" w:cs="Arial"/>
      <w:kern w:val="1"/>
      <w:szCs w:val="24"/>
      <w:lang w:eastAsia="ar-SA"/>
    </w:rPr>
  </w:style>
  <w:style w:type="paragraph" w:styleId="af9">
    <w:name w:val="Plain Text"/>
    <w:basedOn w:val="a"/>
    <w:link w:val="afa"/>
    <w:unhideWhenUsed/>
    <w:rsid w:val="00BE7155"/>
    <w:pPr>
      <w:widowControl/>
      <w:suppressAutoHyphens w:val="0"/>
    </w:pPr>
    <w:rPr>
      <w:rFonts w:ascii="Courier New" w:eastAsia="Times New Roman" w:hAnsi="Courier New" w:cs="Times New Roman"/>
      <w:kern w:val="0"/>
      <w:szCs w:val="20"/>
      <w:lang w:eastAsia="ru-RU"/>
    </w:rPr>
  </w:style>
  <w:style w:type="character" w:customStyle="1" w:styleId="afa">
    <w:name w:val="Текст Знак"/>
    <w:basedOn w:val="a0"/>
    <w:link w:val="af9"/>
    <w:rsid w:val="00BE7155"/>
    <w:rPr>
      <w:rFonts w:ascii="Courier New" w:hAnsi="Courier New"/>
    </w:rPr>
  </w:style>
  <w:style w:type="character" w:customStyle="1" w:styleId="30">
    <w:name w:val="Заголовок 3 Знак"/>
    <w:basedOn w:val="a0"/>
    <w:link w:val="3"/>
    <w:semiHidden/>
    <w:rsid w:val="002E3022"/>
    <w:rPr>
      <w:rFonts w:asciiTheme="majorHAnsi" w:eastAsiaTheme="majorEastAsia" w:hAnsiTheme="majorHAnsi" w:cstheme="majorBidi"/>
      <w:b/>
      <w:bCs/>
      <w:color w:val="4F81BD" w:themeColor="accent1"/>
      <w:kern w:val="1"/>
      <w:szCs w:val="24"/>
      <w:lang w:eastAsia="ar-SA"/>
    </w:rPr>
  </w:style>
  <w:style w:type="paragraph" w:styleId="afb">
    <w:name w:val="Title"/>
    <w:basedOn w:val="a"/>
    <w:link w:val="afc"/>
    <w:qFormat/>
    <w:rsid w:val="002E3022"/>
    <w:pPr>
      <w:widowControl/>
      <w:suppressAutoHyphens w:val="0"/>
      <w:jc w:val="center"/>
    </w:pPr>
    <w:rPr>
      <w:rFonts w:ascii="Times New Roman" w:eastAsia="Times New Roman" w:hAnsi="Times New Roman" w:cs="Times New Roman"/>
      <w:b/>
      <w:bCs/>
      <w:kern w:val="0"/>
      <w:sz w:val="28"/>
      <w:lang w:eastAsia="ru-RU"/>
    </w:rPr>
  </w:style>
  <w:style w:type="character" w:customStyle="1" w:styleId="afc">
    <w:name w:val="Название Знак"/>
    <w:basedOn w:val="a0"/>
    <w:link w:val="afb"/>
    <w:rsid w:val="002E3022"/>
    <w:rPr>
      <w:b/>
      <w:bCs/>
      <w:sz w:val="28"/>
      <w:szCs w:val="24"/>
    </w:rPr>
  </w:style>
  <w:style w:type="paragraph" w:customStyle="1" w:styleId="15">
    <w:name w:val="обычный_1 Знак Знак Знак Знак Знак Знак Знак Знак Знак"/>
    <w:basedOn w:val="a"/>
    <w:rsid w:val="002E3022"/>
    <w:pPr>
      <w:widowControl/>
      <w:suppressAutoHyphens w:val="0"/>
      <w:spacing w:before="100" w:beforeAutospacing="1" w:after="100" w:afterAutospacing="1"/>
      <w:jc w:val="both"/>
    </w:pPr>
    <w:rPr>
      <w:rFonts w:ascii="Tahoma" w:eastAsia="Times New Roman" w:hAnsi="Tahoma" w:cs="Times New Roman"/>
      <w:kern w:val="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5151F"/>
    <w:pPr>
      <w:widowControl w:val="0"/>
      <w:suppressAutoHyphens/>
    </w:pPr>
    <w:rPr>
      <w:rFonts w:ascii="Arial" w:eastAsia="Lucida Sans Unicode" w:hAnsi="Arial" w:cs="Arial"/>
      <w:kern w:val="1"/>
      <w:szCs w:val="24"/>
      <w:lang w:eastAsia="ar-SA"/>
    </w:rPr>
  </w:style>
  <w:style w:type="paragraph" w:styleId="1">
    <w:name w:val="heading 1"/>
    <w:basedOn w:val="a"/>
    <w:next w:val="a"/>
    <w:qFormat/>
    <w:rsid w:val="00C5151F"/>
    <w:pPr>
      <w:keepNext/>
      <w:tabs>
        <w:tab w:val="num" w:pos="0"/>
      </w:tabs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C5151F"/>
    <w:pPr>
      <w:keepNext/>
      <w:tabs>
        <w:tab w:val="num" w:pos="0"/>
      </w:tabs>
      <w:outlineLvl w:val="1"/>
    </w:pPr>
    <w:rPr>
      <w:b/>
      <w:bCs/>
      <w:sz w:val="32"/>
    </w:rPr>
  </w:style>
  <w:style w:type="paragraph" w:styleId="3">
    <w:name w:val="heading 3"/>
    <w:basedOn w:val="a"/>
    <w:next w:val="a"/>
    <w:link w:val="30"/>
    <w:semiHidden/>
    <w:unhideWhenUsed/>
    <w:qFormat/>
    <w:rsid w:val="002E302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qFormat/>
    <w:rsid w:val="00C5151F"/>
    <w:pPr>
      <w:keepNext/>
      <w:tabs>
        <w:tab w:val="num" w:pos="0"/>
      </w:tabs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C5151F"/>
    <w:pPr>
      <w:keepNext/>
      <w:tabs>
        <w:tab w:val="num" w:pos="0"/>
      </w:tabs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C5151F"/>
  </w:style>
  <w:style w:type="character" w:customStyle="1" w:styleId="WW8Num1z1">
    <w:name w:val="WW8Num1z1"/>
    <w:rsid w:val="00C5151F"/>
  </w:style>
  <w:style w:type="character" w:customStyle="1" w:styleId="WW8Num1z2">
    <w:name w:val="WW8Num1z2"/>
    <w:rsid w:val="00C5151F"/>
  </w:style>
  <w:style w:type="character" w:customStyle="1" w:styleId="WW8Num1z3">
    <w:name w:val="WW8Num1z3"/>
    <w:rsid w:val="00C5151F"/>
  </w:style>
  <w:style w:type="character" w:customStyle="1" w:styleId="WW8Num1z4">
    <w:name w:val="WW8Num1z4"/>
    <w:rsid w:val="00C5151F"/>
  </w:style>
  <w:style w:type="character" w:customStyle="1" w:styleId="WW8Num1z5">
    <w:name w:val="WW8Num1z5"/>
    <w:rsid w:val="00C5151F"/>
  </w:style>
  <w:style w:type="character" w:customStyle="1" w:styleId="WW8Num1z6">
    <w:name w:val="WW8Num1z6"/>
    <w:rsid w:val="00C5151F"/>
  </w:style>
  <w:style w:type="character" w:customStyle="1" w:styleId="WW8Num1z7">
    <w:name w:val="WW8Num1z7"/>
    <w:rsid w:val="00C5151F"/>
  </w:style>
  <w:style w:type="character" w:customStyle="1" w:styleId="WW8Num1z8">
    <w:name w:val="WW8Num1z8"/>
    <w:rsid w:val="00C5151F"/>
  </w:style>
  <w:style w:type="character" w:customStyle="1" w:styleId="WW8Num2z0">
    <w:name w:val="WW8Num2z0"/>
    <w:rsid w:val="00C5151F"/>
  </w:style>
  <w:style w:type="character" w:customStyle="1" w:styleId="WW8Num2z1">
    <w:name w:val="WW8Num2z1"/>
    <w:rsid w:val="00C5151F"/>
    <w:rPr>
      <w:b/>
    </w:rPr>
  </w:style>
  <w:style w:type="character" w:customStyle="1" w:styleId="WW8Num2z2">
    <w:name w:val="WW8Num2z2"/>
    <w:rsid w:val="00C5151F"/>
  </w:style>
  <w:style w:type="character" w:customStyle="1" w:styleId="WW8Num2z3">
    <w:name w:val="WW8Num2z3"/>
    <w:rsid w:val="00C5151F"/>
  </w:style>
  <w:style w:type="character" w:customStyle="1" w:styleId="WW8Num2z4">
    <w:name w:val="WW8Num2z4"/>
    <w:rsid w:val="00C5151F"/>
  </w:style>
  <w:style w:type="character" w:customStyle="1" w:styleId="WW8Num2z5">
    <w:name w:val="WW8Num2z5"/>
    <w:rsid w:val="00C5151F"/>
  </w:style>
  <w:style w:type="character" w:customStyle="1" w:styleId="WW8Num2z6">
    <w:name w:val="WW8Num2z6"/>
    <w:rsid w:val="00C5151F"/>
  </w:style>
  <w:style w:type="character" w:customStyle="1" w:styleId="WW8Num2z7">
    <w:name w:val="WW8Num2z7"/>
    <w:rsid w:val="00C5151F"/>
  </w:style>
  <w:style w:type="character" w:customStyle="1" w:styleId="WW8Num2z8">
    <w:name w:val="WW8Num2z8"/>
    <w:rsid w:val="00C5151F"/>
  </w:style>
  <w:style w:type="character" w:customStyle="1" w:styleId="WW8Num3z0">
    <w:name w:val="WW8Num3z0"/>
    <w:rsid w:val="00C5151F"/>
    <w:rPr>
      <w:rFonts w:ascii="Symbol" w:hAnsi="Symbol" w:cs="Symbol"/>
    </w:rPr>
  </w:style>
  <w:style w:type="character" w:customStyle="1" w:styleId="WW8Num3z1">
    <w:name w:val="WW8Num3z1"/>
    <w:rsid w:val="00C5151F"/>
  </w:style>
  <w:style w:type="character" w:customStyle="1" w:styleId="WW8Num3z2">
    <w:name w:val="WW8Num3z2"/>
    <w:rsid w:val="00C5151F"/>
  </w:style>
  <w:style w:type="character" w:customStyle="1" w:styleId="WW8Num3z3">
    <w:name w:val="WW8Num3z3"/>
    <w:rsid w:val="00C5151F"/>
  </w:style>
  <w:style w:type="character" w:customStyle="1" w:styleId="WW8Num3z4">
    <w:name w:val="WW8Num3z4"/>
    <w:rsid w:val="00C5151F"/>
  </w:style>
  <w:style w:type="character" w:customStyle="1" w:styleId="WW8Num3z5">
    <w:name w:val="WW8Num3z5"/>
    <w:rsid w:val="00C5151F"/>
  </w:style>
  <w:style w:type="character" w:customStyle="1" w:styleId="WW8Num3z6">
    <w:name w:val="WW8Num3z6"/>
    <w:rsid w:val="00C5151F"/>
  </w:style>
  <w:style w:type="character" w:customStyle="1" w:styleId="WW8Num3z7">
    <w:name w:val="WW8Num3z7"/>
    <w:rsid w:val="00C5151F"/>
  </w:style>
  <w:style w:type="character" w:customStyle="1" w:styleId="WW8Num3z8">
    <w:name w:val="WW8Num3z8"/>
    <w:rsid w:val="00C5151F"/>
  </w:style>
  <w:style w:type="character" w:customStyle="1" w:styleId="WW8Num4z0">
    <w:name w:val="WW8Num4z0"/>
    <w:rsid w:val="00C5151F"/>
    <w:rPr>
      <w:rFonts w:ascii="Symbol" w:hAnsi="Symbol" w:cs="Symbol"/>
    </w:rPr>
  </w:style>
  <w:style w:type="character" w:customStyle="1" w:styleId="WW8Num5z0">
    <w:name w:val="WW8Num5z0"/>
    <w:rsid w:val="00C5151F"/>
    <w:rPr>
      <w:rFonts w:ascii="Symbol" w:hAnsi="Symbol" w:cs="Symbol"/>
    </w:rPr>
  </w:style>
  <w:style w:type="character" w:customStyle="1" w:styleId="WW8Num5z1">
    <w:name w:val="WW8Num5z1"/>
    <w:rsid w:val="00C5151F"/>
  </w:style>
  <w:style w:type="character" w:customStyle="1" w:styleId="WW8Num5z2">
    <w:name w:val="WW8Num5z2"/>
    <w:rsid w:val="00C5151F"/>
  </w:style>
  <w:style w:type="character" w:customStyle="1" w:styleId="WW8Num5z3">
    <w:name w:val="WW8Num5z3"/>
    <w:rsid w:val="00C5151F"/>
  </w:style>
  <w:style w:type="character" w:customStyle="1" w:styleId="WW8Num5z4">
    <w:name w:val="WW8Num5z4"/>
    <w:rsid w:val="00C5151F"/>
  </w:style>
  <w:style w:type="character" w:customStyle="1" w:styleId="WW8Num5z5">
    <w:name w:val="WW8Num5z5"/>
    <w:rsid w:val="00C5151F"/>
  </w:style>
  <w:style w:type="character" w:customStyle="1" w:styleId="WW8Num5z6">
    <w:name w:val="WW8Num5z6"/>
    <w:rsid w:val="00C5151F"/>
  </w:style>
  <w:style w:type="character" w:customStyle="1" w:styleId="WW8Num5z7">
    <w:name w:val="WW8Num5z7"/>
    <w:rsid w:val="00C5151F"/>
  </w:style>
  <w:style w:type="character" w:customStyle="1" w:styleId="WW8Num5z8">
    <w:name w:val="WW8Num5z8"/>
    <w:rsid w:val="00C5151F"/>
  </w:style>
  <w:style w:type="character" w:customStyle="1" w:styleId="WW8Num6z0">
    <w:name w:val="WW8Num6z0"/>
    <w:rsid w:val="00C5151F"/>
    <w:rPr>
      <w:rFonts w:ascii="Symbol" w:hAnsi="Symbol" w:cs="Symbol"/>
    </w:rPr>
  </w:style>
  <w:style w:type="character" w:customStyle="1" w:styleId="WW8Num6z1">
    <w:name w:val="WW8Num6z1"/>
    <w:rsid w:val="00C5151F"/>
  </w:style>
  <w:style w:type="character" w:customStyle="1" w:styleId="WW8Num6z2">
    <w:name w:val="WW8Num6z2"/>
    <w:rsid w:val="00C5151F"/>
  </w:style>
  <w:style w:type="character" w:customStyle="1" w:styleId="WW8Num6z3">
    <w:name w:val="WW8Num6z3"/>
    <w:rsid w:val="00C5151F"/>
  </w:style>
  <w:style w:type="character" w:customStyle="1" w:styleId="WW8Num6z4">
    <w:name w:val="WW8Num6z4"/>
    <w:rsid w:val="00C5151F"/>
  </w:style>
  <w:style w:type="character" w:customStyle="1" w:styleId="WW8Num6z5">
    <w:name w:val="WW8Num6z5"/>
    <w:rsid w:val="00C5151F"/>
  </w:style>
  <w:style w:type="character" w:customStyle="1" w:styleId="WW8Num6z6">
    <w:name w:val="WW8Num6z6"/>
    <w:rsid w:val="00C5151F"/>
  </w:style>
  <w:style w:type="character" w:customStyle="1" w:styleId="WW8Num6z7">
    <w:name w:val="WW8Num6z7"/>
    <w:rsid w:val="00C5151F"/>
  </w:style>
  <w:style w:type="character" w:customStyle="1" w:styleId="WW8Num6z8">
    <w:name w:val="WW8Num6z8"/>
    <w:rsid w:val="00C5151F"/>
  </w:style>
  <w:style w:type="character" w:customStyle="1" w:styleId="WW8Num7z0">
    <w:name w:val="WW8Num7z0"/>
    <w:rsid w:val="00C5151F"/>
    <w:rPr>
      <w:rFonts w:ascii="Symbol" w:hAnsi="Symbol" w:cs="Symbol"/>
    </w:rPr>
  </w:style>
  <w:style w:type="character" w:customStyle="1" w:styleId="WW8Num7z1">
    <w:name w:val="WW8Num7z1"/>
    <w:rsid w:val="00C5151F"/>
  </w:style>
  <w:style w:type="character" w:customStyle="1" w:styleId="WW8Num7z2">
    <w:name w:val="WW8Num7z2"/>
    <w:rsid w:val="00C5151F"/>
  </w:style>
  <w:style w:type="character" w:customStyle="1" w:styleId="WW8Num7z3">
    <w:name w:val="WW8Num7z3"/>
    <w:rsid w:val="00C5151F"/>
  </w:style>
  <w:style w:type="character" w:customStyle="1" w:styleId="WW8Num7z4">
    <w:name w:val="WW8Num7z4"/>
    <w:rsid w:val="00C5151F"/>
  </w:style>
  <w:style w:type="character" w:customStyle="1" w:styleId="WW8Num7z5">
    <w:name w:val="WW8Num7z5"/>
    <w:rsid w:val="00C5151F"/>
  </w:style>
  <w:style w:type="character" w:customStyle="1" w:styleId="WW8Num7z6">
    <w:name w:val="WW8Num7z6"/>
    <w:rsid w:val="00C5151F"/>
  </w:style>
  <w:style w:type="character" w:customStyle="1" w:styleId="WW8Num7z7">
    <w:name w:val="WW8Num7z7"/>
    <w:rsid w:val="00C5151F"/>
  </w:style>
  <w:style w:type="character" w:customStyle="1" w:styleId="WW8Num7z8">
    <w:name w:val="WW8Num7z8"/>
    <w:rsid w:val="00C5151F"/>
  </w:style>
  <w:style w:type="character" w:customStyle="1" w:styleId="WW8Num8z0">
    <w:name w:val="WW8Num8z0"/>
    <w:rsid w:val="00C5151F"/>
    <w:rPr>
      <w:rFonts w:ascii="Symbol" w:hAnsi="Symbol" w:cs="Symbol"/>
    </w:rPr>
  </w:style>
  <w:style w:type="character" w:customStyle="1" w:styleId="WW8Num8z1">
    <w:name w:val="WW8Num8z1"/>
    <w:rsid w:val="00C5151F"/>
  </w:style>
  <w:style w:type="character" w:customStyle="1" w:styleId="WW8Num8z2">
    <w:name w:val="WW8Num8z2"/>
    <w:rsid w:val="00C5151F"/>
  </w:style>
  <w:style w:type="character" w:customStyle="1" w:styleId="WW8Num8z3">
    <w:name w:val="WW8Num8z3"/>
    <w:rsid w:val="00C5151F"/>
  </w:style>
  <w:style w:type="character" w:customStyle="1" w:styleId="WW8Num8z4">
    <w:name w:val="WW8Num8z4"/>
    <w:rsid w:val="00C5151F"/>
  </w:style>
  <w:style w:type="character" w:customStyle="1" w:styleId="WW8Num8z5">
    <w:name w:val="WW8Num8z5"/>
    <w:rsid w:val="00C5151F"/>
  </w:style>
  <w:style w:type="character" w:customStyle="1" w:styleId="WW8Num8z6">
    <w:name w:val="WW8Num8z6"/>
    <w:rsid w:val="00C5151F"/>
  </w:style>
  <w:style w:type="character" w:customStyle="1" w:styleId="WW8Num8z7">
    <w:name w:val="WW8Num8z7"/>
    <w:rsid w:val="00C5151F"/>
  </w:style>
  <w:style w:type="character" w:customStyle="1" w:styleId="WW8Num8z8">
    <w:name w:val="WW8Num8z8"/>
    <w:rsid w:val="00C5151F"/>
  </w:style>
  <w:style w:type="character" w:customStyle="1" w:styleId="WW8Num9z0">
    <w:name w:val="WW8Num9z0"/>
    <w:rsid w:val="00C5151F"/>
    <w:rPr>
      <w:rFonts w:ascii="Symbol" w:hAnsi="Symbol" w:cs="Symbol"/>
    </w:rPr>
  </w:style>
  <w:style w:type="character" w:customStyle="1" w:styleId="WW8Num9z1">
    <w:name w:val="WW8Num9z1"/>
    <w:rsid w:val="00C5151F"/>
  </w:style>
  <w:style w:type="character" w:customStyle="1" w:styleId="WW8Num9z2">
    <w:name w:val="WW8Num9z2"/>
    <w:rsid w:val="00C5151F"/>
  </w:style>
  <w:style w:type="character" w:customStyle="1" w:styleId="WW8Num9z3">
    <w:name w:val="WW8Num9z3"/>
    <w:rsid w:val="00C5151F"/>
  </w:style>
  <w:style w:type="character" w:customStyle="1" w:styleId="WW8Num9z4">
    <w:name w:val="WW8Num9z4"/>
    <w:rsid w:val="00C5151F"/>
  </w:style>
  <w:style w:type="character" w:customStyle="1" w:styleId="WW8Num9z5">
    <w:name w:val="WW8Num9z5"/>
    <w:rsid w:val="00C5151F"/>
  </w:style>
  <w:style w:type="character" w:customStyle="1" w:styleId="WW8Num9z6">
    <w:name w:val="WW8Num9z6"/>
    <w:rsid w:val="00C5151F"/>
  </w:style>
  <w:style w:type="character" w:customStyle="1" w:styleId="WW8Num9z7">
    <w:name w:val="WW8Num9z7"/>
    <w:rsid w:val="00C5151F"/>
  </w:style>
  <w:style w:type="character" w:customStyle="1" w:styleId="WW8Num9z8">
    <w:name w:val="WW8Num9z8"/>
    <w:rsid w:val="00C5151F"/>
  </w:style>
  <w:style w:type="character" w:customStyle="1" w:styleId="WW8Num10z0">
    <w:name w:val="WW8Num10z0"/>
    <w:rsid w:val="00C5151F"/>
    <w:rPr>
      <w:rFonts w:ascii="Symbol" w:hAnsi="Symbol" w:cs="Symbol"/>
    </w:rPr>
  </w:style>
  <w:style w:type="character" w:customStyle="1" w:styleId="WW8Num10z1">
    <w:name w:val="WW8Num10z1"/>
    <w:rsid w:val="00C5151F"/>
  </w:style>
  <w:style w:type="character" w:customStyle="1" w:styleId="WW8Num10z2">
    <w:name w:val="WW8Num10z2"/>
    <w:rsid w:val="00C5151F"/>
  </w:style>
  <w:style w:type="character" w:customStyle="1" w:styleId="WW8Num10z3">
    <w:name w:val="WW8Num10z3"/>
    <w:rsid w:val="00C5151F"/>
  </w:style>
  <w:style w:type="character" w:customStyle="1" w:styleId="WW8Num10z4">
    <w:name w:val="WW8Num10z4"/>
    <w:rsid w:val="00C5151F"/>
  </w:style>
  <w:style w:type="character" w:customStyle="1" w:styleId="WW8Num10z5">
    <w:name w:val="WW8Num10z5"/>
    <w:rsid w:val="00C5151F"/>
  </w:style>
  <w:style w:type="character" w:customStyle="1" w:styleId="WW8Num10z6">
    <w:name w:val="WW8Num10z6"/>
    <w:rsid w:val="00C5151F"/>
  </w:style>
  <w:style w:type="character" w:customStyle="1" w:styleId="WW8Num10z7">
    <w:name w:val="WW8Num10z7"/>
    <w:rsid w:val="00C5151F"/>
  </w:style>
  <w:style w:type="character" w:customStyle="1" w:styleId="WW8Num10z8">
    <w:name w:val="WW8Num10z8"/>
    <w:rsid w:val="00C5151F"/>
  </w:style>
  <w:style w:type="character" w:customStyle="1" w:styleId="WW8Num11z0">
    <w:name w:val="WW8Num11z0"/>
    <w:rsid w:val="00C5151F"/>
    <w:rPr>
      <w:rFonts w:ascii="Symbol" w:hAnsi="Symbol" w:cs="Symbol"/>
    </w:rPr>
  </w:style>
  <w:style w:type="character" w:customStyle="1" w:styleId="WW8Num11z1">
    <w:name w:val="WW8Num11z1"/>
    <w:rsid w:val="00C5151F"/>
  </w:style>
  <w:style w:type="character" w:customStyle="1" w:styleId="WW8Num11z2">
    <w:name w:val="WW8Num11z2"/>
    <w:rsid w:val="00C5151F"/>
  </w:style>
  <w:style w:type="character" w:customStyle="1" w:styleId="WW8Num11z3">
    <w:name w:val="WW8Num11z3"/>
    <w:rsid w:val="00C5151F"/>
  </w:style>
  <w:style w:type="character" w:customStyle="1" w:styleId="WW8Num11z4">
    <w:name w:val="WW8Num11z4"/>
    <w:rsid w:val="00C5151F"/>
  </w:style>
  <w:style w:type="character" w:customStyle="1" w:styleId="WW8Num11z5">
    <w:name w:val="WW8Num11z5"/>
    <w:rsid w:val="00C5151F"/>
  </w:style>
  <w:style w:type="character" w:customStyle="1" w:styleId="WW8Num11z6">
    <w:name w:val="WW8Num11z6"/>
    <w:rsid w:val="00C5151F"/>
  </w:style>
  <w:style w:type="character" w:customStyle="1" w:styleId="WW8Num11z7">
    <w:name w:val="WW8Num11z7"/>
    <w:rsid w:val="00C5151F"/>
  </w:style>
  <w:style w:type="character" w:customStyle="1" w:styleId="WW8Num11z8">
    <w:name w:val="WW8Num11z8"/>
    <w:rsid w:val="00C5151F"/>
  </w:style>
  <w:style w:type="character" w:customStyle="1" w:styleId="WW8Num12z0">
    <w:name w:val="WW8Num12z0"/>
    <w:rsid w:val="00C5151F"/>
    <w:rPr>
      <w:rFonts w:ascii="Symbol" w:hAnsi="Symbol" w:cs="Symbol"/>
    </w:rPr>
  </w:style>
  <w:style w:type="character" w:customStyle="1" w:styleId="WW8Num12z1">
    <w:name w:val="WW8Num12z1"/>
    <w:rsid w:val="00C5151F"/>
  </w:style>
  <w:style w:type="character" w:customStyle="1" w:styleId="WW8Num12z2">
    <w:name w:val="WW8Num12z2"/>
    <w:rsid w:val="00C5151F"/>
  </w:style>
  <w:style w:type="character" w:customStyle="1" w:styleId="WW8Num12z3">
    <w:name w:val="WW8Num12z3"/>
    <w:rsid w:val="00C5151F"/>
  </w:style>
  <w:style w:type="character" w:customStyle="1" w:styleId="WW8Num12z4">
    <w:name w:val="WW8Num12z4"/>
    <w:rsid w:val="00C5151F"/>
  </w:style>
  <w:style w:type="character" w:customStyle="1" w:styleId="WW8Num12z5">
    <w:name w:val="WW8Num12z5"/>
    <w:rsid w:val="00C5151F"/>
  </w:style>
  <w:style w:type="character" w:customStyle="1" w:styleId="WW8Num12z6">
    <w:name w:val="WW8Num12z6"/>
    <w:rsid w:val="00C5151F"/>
  </w:style>
  <w:style w:type="character" w:customStyle="1" w:styleId="WW8Num12z7">
    <w:name w:val="WW8Num12z7"/>
    <w:rsid w:val="00C5151F"/>
  </w:style>
  <w:style w:type="character" w:customStyle="1" w:styleId="WW8Num12z8">
    <w:name w:val="WW8Num12z8"/>
    <w:rsid w:val="00C5151F"/>
  </w:style>
  <w:style w:type="character" w:customStyle="1" w:styleId="WW8Num13z0">
    <w:name w:val="WW8Num13z0"/>
    <w:rsid w:val="00C5151F"/>
    <w:rPr>
      <w:rFonts w:ascii="Times New Roman" w:hAnsi="Times New Roman" w:cs="Times New Roman"/>
    </w:rPr>
  </w:style>
  <w:style w:type="character" w:customStyle="1" w:styleId="WW8Num13z1">
    <w:name w:val="WW8Num13z1"/>
    <w:rsid w:val="00C5151F"/>
  </w:style>
  <w:style w:type="character" w:customStyle="1" w:styleId="WW8Num13z2">
    <w:name w:val="WW8Num13z2"/>
    <w:rsid w:val="00C5151F"/>
  </w:style>
  <w:style w:type="character" w:customStyle="1" w:styleId="WW8Num13z3">
    <w:name w:val="WW8Num13z3"/>
    <w:rsid w:val="00C5151F"/>
  </w:style>
  <w:style w:type="character" w:customStyle="1" w:styleId="WW8Num13z4">
    <w:name w:val="WW8Num13z4"/>
    <w:rsid w:val="00C5151F"/>
  </w:style>
  <w:style w:type="character" w:customStyle="1" w:styleId="WW8Num13z5">
    <w:name w:val="WW8Num13z5"/>
    <w:rsid w:val="00C5151F"/>
  </w:style>
  <w:style w:type="character" w:customStyle="1" w:styleId="WW8Num13z6">
    <w:name w:val="WW8Num13z6"/>
    <w:rsid w:val="00C5151F"/>
  </w:style>
  <w:style w:type="character" w:customStyle="1" w:styleId="WW8Num13z7">
    <w:name w:val="WW8Num13z7"/>
    <w:rsid w:val="00C5151F"/>
  </w:style>
  <w:style w:type="character" w:customStyle="1" w:styleId="WW8Num13z8">
    <w:name w:val="WW8Num13z8"/>
    <w:rsid w:val="00C5151F"/>
  </w:style>
  <w:style w:type="character" w:customStyle="1" w:styleId="WW8Num14z0">
    <w:name w:val="WW8Num14z0"/>
    <w:rsid w:val="00C5151F"/>
    <w:rPr>
      <w:rFonts w:ascii="Times New Roman" w:hAnsi="Times New Roman" w:cs="Times New Roman"/>
    </w:rPr>
  </w:style>
  <w:style w:type="character" w:customStyle="1" w:styleId="WW8Num15z0">
    <w:name w:val="WW8Num15z0"/>
    <w:rsid w:val="00C5151F"/>
    <w:rPr>
      <w:rFonts w:ascii="Times New Roman" w:hAnsi="Times New Roman" w:cs="Times New Roman"/>
    </w:rPr>
  </w:style>
  <w:style w:type="character" w:customStyle="1" w:styleId="WW8Num16z0">
    <w:name w:val="WW8Num16z0"/>
    <w:rsid w:val="00C5151F"/>
    <w:rPr>
      <w:rFonts w:ascii="Wingdings" w:hAnsi="Wingdings" w:cs="Wingdings"/>
    </w:rPr>
  </w:style>
  <w:style w:type="character" w:customStyle="1" w:styleId="WW8Num17z0">
    <w:name w:val="WW8Num17z0"/>
    <w:rsid w:val="00C5151F"/>
    <w:rPr>
      <w:rFonts w:ascii="Symbol" w:hAnsi="Symbol" w:cs="Symbol"/>
    </w:rPr>
  </w:style>
  <w:style w:type="character" w:customStyle="1" w:styleId="WW8Num18z0">
    <w:name w:val="WW8Num18z0"/>
    <w:rsid w:val="00C5151F"/>
    <w:rPr>
      <w:rFonts w:ascii="Symbol" w:hAnsi="Symbol" w:cs="Symbol"/>
    </w:rPr>
  </w:style>
  <w:style w:type="character" w:customStyle="1" w:styleId="WW8Num19z0">
    <w:name w:val="WW8Num19z0"/>
    <w:rsid w:val="00C5151F"/>
    <w:rPr>
      <w:rFonts w:ascii="Symbol" w:hAnsi="Symbol" w:cs="Symbol"/>
    </w:rPr>
  </w:style>
  <w:style w:type="character" w:customStyle="1" w:styleId="WW8Num20z0">
    <w:name w:val="WW8Num20z0"/>
    <w:rsid w:val="00C5151F"/>
    <w:rPr>
      <w:rFonts w:ascii="Symbol" w:hAnsi="Symbol" w:cs="Symbol"/>
    </w:rPr>
  </w:style>
  <w:style w:type="character" w:customStyle="1" w:styleId="WW8Num21z0">
    <w:name w:val="WW8Num21z0"/>
    <w:rsid w:val="00C5151F"/>
    <w:rPr>
      <w:rFonts w:ascii="Symbol" w:hAnsi="Symbol" w:cs="Symbol"/>
    </w:rPr>
  </w:style>
  <w:style w:type="character" w:customStyle="1" w:styleId="WW8Num22z0">
    <w:name w:val="WW8Num22z0"/>
    <w:rsid w:val="00C5151F"/>
    <w:rPr>
      <w:rFonts w:ascii="Symbol" w:hAnsi="Symbol" w:cs="Symbol"/>
    </w:rPr>
  </w:style>
  <w:style w:type="character" w:customStyle="1" w:styleId="WW8Num23z0">
    <w:name w:val="WW8Num23z0"/>
    <w:rsid w:val="00C5151F"/>
    <w:rPr>
      <w:rFonts w:ascii="Symbol" w:hAnsi="Symbol" w:cs="Symbol"/>
    </w:rPr>
  </w:style>
  <w:style w:type="character" w:customStyle="1" w:styleId="WW8Num24z0">
    <w:name w:val="WW8Num24z0"/>
    <w:rsid w:val="00C5151F"/>
    <w:rPr>
      <w:rFonts w:ascii="Times New Roman" w:hAnsi="Times New Roman" w:cs="Times New Roman"/>
    </w:rPr>
  </w:style>
  <w:style w:type="character" w:customStyle="1" w:styleId="WW8Num25z0">
    <w:name w:val="WW8Num25z0"/>
    <w:rsid w:val="00C5151F"/>
    <w:rPr>
      <w:rFonts w:ascii="Times New Roman" w:hAnsi="Times New Roman" w:cs="Times New Roman"/>
    </w:rPr>
  </w:style>
  <w:style w:type="character" w:customStyle="1" w:styleId="10">
    <w:name w:val="Основной шрифт абзаца1"/>
    <w:rsid w:val="00C5151F"/>
  </w:style>
  <w:style w:type="character" w:customStyle="1" w:styleId="Absatz-Standardschriftart">
    <w:name w:val="Absatz-Standardschriftart"/>
    <w:rsid w:val="00C5151F"/>
  </w:style>
  <w:style w:type="character" w:customStyle="1" w:styleId="WW8Num26z0">
    <w:name w:val="WW8Num26z0"/>
    <w:rsid w:val="00C5151F"/>
    <w:rPr>
      <w:rFonts w:ascii="Symbol" w:hAnsi="Symbol" w:cs="Symbol"/>
    </w:rPr>
  </w:style>
  <w:style w:type="character" w:customStyle="1" w:styleId="WW8Num27z0">
    <w:name w:val="WW8Num27z0"/>
    <w:rsid w:val="00C5151F"/>
    <w:rPr>
      <w:rFonts w:ascii="Times New Roman" w:hAnsi="Times New Roman" w:cs="Times New Roman"/>
    </w:rPr>
  </w:style>
  <w:style w:type="character" w:customStyle="1" w:styleId="WW-Absatz-Standardschriftart">
    <w:name w:val="WW-Absatz-Standardschriftart"/>
    <w:rsid w:val="00C5151F"/>
  </w:style>
  <w:style w:type="character" w:customStyle="1" w:styleId="WW8Num28z0">
    <w:name w:val="WW8Num28z0"/>
    <w:rsid w:val="00C5151F"/>
    <w:rPr>
      <w:rFonts w:ascii="Symbol" w:hAnsi="Symbol" w:cs="Symbol"/>
    </w:rPr>
  </w:style>
  <w:style w:type="character" w:customStyle="1" w:styleId="WW8Num29z0">
    <w:name w:val="WW8Num29z0"/>
    <w:rsid w:val="00C5151F"/>
    <w:rPr>
      <w:rFonts w:ascii="Symbol" w:hAnsi="Symbol" w:cs="Symbol"/>
    </w:rPr>
  </w:style>
  <w:style w:type="character" w:customStyle="1" w:styleId="WW-Absatz-Standardschriftart1">
    <w:name w:val="WW-Absatz-Standardschriftart1"/>
    <w:rsid w:val="00C5151F"/>
  </w:style>
  <w:style w:type="character" w:customStyle="1" w:styleId="WW-Absatz-Standardschriftart11">
    <w:name w:val="WW-Absatz-Standardschriftart11"/>
    <w:rsid w:val="00C5151F"/>
  </w:style>
  <w:style w:type="character" w:customStyle="1" w:styleId="WW-Absatz-Standardschriftart111">
    <w:name w:val="WW-Absatz-Standardschriftart111"/>
    <w:rsid w:val="00C5151F"/>
  </w:style>
  <w:style w:type="character" w:customStyle="1" w:styleId="WW-Absatz-Standardschriftart1111">
    <w:name w:val="WW-Absatz-Standardschriftart1111"/>
    <w:rsid w:val="00C5151F"/>
  </w:style>
  <w:style w:type="character" w:customStyle="1" w:styleId="WW-Absatz-Standardschriftart11111">
    <w:name w:val="WW-Absatz-Standardschriftart11111"/>
    <w:rsid w:val="00C5151F"/>
  </w:style>
  <w:style w:type="character" w:customStyle="1" w:styleId="WW-Absatz-Standardschriftart111111">
    <w:name w:val="WW-Absatz-Standardschriftart111111"/>
    <w:rsid w:val="00C5151F"/>
  </w:style>
  <w:style w:type="character" w:customStyle="1" w:styleId="WW-Absatz-Standardschriftart1111111">
    <w:name w:val="WW-Absatz-Standardschriftart1111111"/>
    <w:rsid w:val="00C5151F"/>
  </w:style>
  <w:style w:type="character" w:customStyle="1" w:styleId="WW-Absatz-Standardschriftart11111111">
    <w:name w:val="WW-Absatz-Standardschriftart11111111"/>
    <w:rsid w:val="00C5151F"/>
  </w:style>
  <w:style w:type="character" w:customStyle="1" w:styleId="WW-Absatz-Standardschriftart111111111">
    <w:name w:val="WW-Absatz-Standardschriftart111111111"/>
    <w:rsid w:val="00C5151F"/>
  </w:style>
  <w:style w:type="character" w:customStyle="1" w:styleId="WW-Absatz-Standardschriftart1111111111">
    <w:name w:val="WW-Absatz-Standardschriftart1111111111"/>
    <w:rsid w:val="00C5151F"/>
  </w:style>
  <w:style w:type="character" w:customStyle="1" w:styleId="WW-Absatz-Standardschriftart11111111111">
    <w:name w:val="WW-Absatz-Standardschriftart11111111111"/>
    <w:rsid w:val="00C5151F"/>
  </w:style>
  <w:style w:type="character" w:customStyle="1" w:styleId="WW-Absatz-Standardschriftart111111111111">
    <w:name w:val="WW-Absatz-Standardschriftart111111111111"/>
    <w:rsid w:val="00C5151F"/>
  </w:style>
  <w:style w:type="character" w:customStyle="1" w:styleId="WW-Absatz-Standardschriftart1111111111111">
    <w:name w:val="WW-Absatz-Standardschriftart1111111111111"/>
    <w:rsid w:val="00C5151F"/>
  </w:style>
  <w:style w:type="character" w:customStyle="1" w:styleId="WW-Absatz-Standardschriftart11111111111111">
    <w:name w:val="WW-Absatz-Standardschriftart11111111111111"/>
    <w:rsid w:val="00C5151F"/>
  </w:style>
  <w:style w:type="character" w:customStyle="1" w:styleId="WW-Absatz-Standardschriftart111111111111111">
    <w:name w:val="WW-Absatz-Standardschriftart111111111111111"/>
    <w:rsid w:val="00C5151F"/>
  </w:style>
  <w:style w:type="character" w:customStyle="1" w:styleId="WW-Absatz-Standardschriftart1111111111111111">
    <w:name w:val="WW-Absatz-Standardschriftart1111111111111111"/>
    <w:rsid w:val="00C5151F"/>
  </w:style>
  <w:style w:type="character" w:customStyle="1" w:styleId="WW-Absatz-Standardschriftart11111111111111111">
    <w:name w:val="WW-Absatz-Standardschriftart11111111111111111"/>
    <w:rsid w:val="00C5151F"/>
  </w:style>
  <w:style w:type="character" w:customStyle="1" w:styleId="WW-Absatz-Standardschriftart111111111111111111">
    <w:name w:val="WW-Absatz-Standardschriftart111111111111111111"/>
    <w:rsid w:val="00C5151F"/>
  </w:style>
  <w:style w:type="character" w:customStyle="1" w:styleId="WW-Absatz-Standardschriftart1111111111111111111">
    <w:name w:val="WW-Absatz-Standardschriftart1111111111111111111"/>
    <w:rsid w:val="00C5151F"/>
  </w:style>
  <w:style w:type="character" w:customStyle="1" w:styleId="WW-Absatz-Standardschriftart11111111111111111111">
    <w:name w:val="WW-Absatz-Standardschriftart11111111111111111111"/>
    <w:rsid w:val="00C5151F"/>
  </w:style>
  <w:style w:type="character" w:customStyle="1" w:styleId="a3">
    <w:name w:val="Символ нумерации"/>
    <w:rsid w:val="00C5151F"/>
  </w:style>
  <w:style w:type="character" w:customStyle="1" w:styleId="WW8Num54z1">
    <w:name w:val="WW8Num54z1"/>
    <w:rsid w:val="00C5151F"/>
    <w:rPr>
      <w:b/>
    </w:rPr>
  </w:style>
  <w:style w:type="character" w:styleId="a4">
    <w:name w:val="Emphasis"/>
    <w:qFormat/>
    <w:rsid w:val="00C5151F"/>
    <w:rPr>
      <w:i/>
      <w:iCs/>
    </w:rPr>
  </w:style>
  <w:style w:type="character" w:customStyle="1" w:styleId="WW8Num45z0">
    <w:name w:val="WW8Num45z0"/>
    <w:rsid w:val="00C5151F"/>
    <w:rPr>
      <w:rFonts w:ascii="Symbol" w:hAnsi="Symbol" w:cs="Symbol"/>
    </w:rPr>
  </w:style>
  <w:style w:type="character" w:customStyle="1" w:styleId="WW8Num45z1">
    <w:name w:val="WW8Num45z1"/>
    <w:rsid w:val="00C5151F"/>
    <w:rPr>
      <w:rFonts w:ascii="Courier New" w:hAnsi="Courier New" w:cs="Courier New"/>
    </w:rPr>
  </w:style>
  <w:style w:type="character" w:customStyle="1" w:styleId="WW8Num45z2">
    <w:name w:val="WW8Num45z2"/>
    <w:rsid w:val="00C5151F"/>
    <w:rPr>
      <w:rFonts w:ascii="Wingdings" w:hAnsi="Wingdings" w:cs="Wingdings"/>
    </w:rPr>
  </w:style>
  <w:style w:type="character" w:customStyle="1" w:styleId="WW8Num33z0">
    <w:name w:val="WW8Num33z0"/>
    <w:rsid w:val="00C5151F"/>
    <w:rPr>
      <w:rFonts w:ascii="Symbol" w:hAnsi="Symbol" w:cs="Symbol"/>
    </w:rPr>
  </w:style>
  <w:style w:type="character" w:customStyle="1" w:styleId="WW8Num33z1">
    <w:name w:val="WW8Num33z1"/>
    <w:rsid w:val="00C5151F"/>
    <w:rPr>
      <w:rFonts w:ascii="Courier New" w:hAnsi="Courier New" w:cs="Courier New"/>
    </w:rPr>
  </w:style>
  <w:style w:type="character" w:customStyle="1" w:styleId="WW8Num33z2">
    <w:name w:val="WW8Num33z2"/>
    <w:rsid w:val="00C5151F"/>
    <w:rPr>
      <w:rFonts w:ascii="Wingdings" w:hAnsi="Wingdings" w:cs="Wingdings"/>
    </w:rPr>
  </w:style>
  <w:style w:type="character" w:customStyle="1" w:styleId="WW8Num52z0">
    <w:name w:val="WW8Num52z0"/>
    <w:rsid w:val="00C5151F"/>
    <w:rPr>
      <w:rFonts w:ascii="Symbol" w:hAnsi="Symbol" w:cs="Symbol"/>
    </w:rPr>
  </w:style>
  <w:style w:type="character" w:customStyle="1" w:styleId="WW8Num52z1">
    <w:name w:val="WW8Num52z1"/>
    <w:rsid w:val="00C5151F"/>
    <w:rPr>
      <w:rFonts w:ascii="Courier New" w:hAnsi="Courier New" w:cs="Courier New"/>
    </w:rPr>
  </w:style>
  <w:style w:type="character" w:customStyle="1" w:styleId="WW8Num52z2">
    <w:name w:val="WW8Num52z2"/>
    <w:rsid w:val="00C5151F"/>
    <w:rPr>
      <w:rFonts w:ascii="Wingdings" w:hAnsi="Wingdings" w:cs="Wingdings"/>
    </w:rPr>
  </w:style>
  <w:style w:type="character" w:customStyle="1" w:styleId="WW8Num32z0">
    <w:name w:val="WW8Num32z0"/>
    <w:rsid w:val="00C5151F"/>
    <w:rPr>
      <w:rFonts w:ascii="Symbol" w:hAnsi="Symbol" w:cs="Symbol"/>
    </w:rPr>
  </w:style>
  <w:style w:type="character" w:customStyle="1" w:styleId="WW8Num32z1">
    <w:name w:val="WW8Num32z1"/>
    <w:rsid w:val="00C5151F"/>
    <w:rPr>
      <w:rFonts w:ascii="Courier New" w:hAnsi="Courier New" w:cs="Courier New"/>
    </w:rPr>
  </w:style>
  <w:style w:type="character" w:customStyle="1" w:styleId="WW8Num32z2">
    <w:name w:val="WW8Num32z2"/>
    <w:rsid w:val="00C5151F"/>
    <w:rPr>
      <w:rFonts w:ascii="Wingdings" w:hAnsi="Wingdings" w:cs="Wingdings"/>
    </w:rPr>
  </w:style>
  <w:style w:type="character" w:customStyle="1" w:styleId="WW8Num57z0">
    <w:name w:val="WW8Num57z0"/>
    <w:rsid w:val="00C5151F"/>
    <w:rPr>
      <w:rFonts w:ascii="Symbol" w:hAnsi="Symbol" w:cs="Symbol"/>
    </w:rPr>
  </w:style>
  <w:style w:type="character" w:customStyle="1" w:styleId="WW8Num57z1">
    <w:name w:val="WW8Num57z1"/>
    <w:rsid w:val="00C5151F"/>
    <w:rPr>
      <w:rFonts w:ascii="Courier New" w:hAnsi="Courier New" w:cs="Courier New"/>
    </w:rPr>
  </w:style>
  <w:style w:type="character" w:customStyle="1" w:styleId="WW8Num57z2">
    <w:name w:val="WW8Num57z2"/>
    <w:rsid w:val="00C5151F"/>
    <w:rPr>
      <w:rFonts w:ascii="Wingdings" w:hAnsi="Wingdings" w:cs="Wingdings"/>
    </w:rPr>
  </w:style>
  <w:style w:type="character" w:customStyle="1" w:styleId="WW8Num55z0">
    <w:name w:val="WW8Num55z0"/>
    <w:rsid w:val="00C5151F"/>
    <w:rPr>
      <w:rFonts w:ascii="Symbol" w:hAnsi="Symbol" w:cs="Symbol"/>
    </w:rPr>
  </w:style>
  <w:style w:type="character" w:customStyle="1" w:styleId="WW8Num55z1">
    <w:name w:val="WW8Num55z1"/>
    <w:rsid w:val="00C5151F"/>
    <w:rPr>
      <w:rFonts w:ascii="Courier New" w:hAnsi="Courier New" w:cs="Courier New"/>
    </w:rPr>
  </w:style>
  <w:style w:type="character" w:customStyle="1" w:styleId="WW8Num55z2">
    <w:name w:val="WW8Num55z2"/>
    <w:rsid w:val="00C5151F"/>
    <w:rPr>
      <w:rFonts w:ascii="Wingdings" w:hAnsi="Wingdings" w:cs="Wingdings"/>
    </w:rPr>
  </w:style>
  <w:style w:type="character" w:customStyle="1" w:styleId="WW8Num36z0">
    <w:name w:val="WW8Num36z0"/>
    <w:rsid w:val="00C5151F"/>
    <w:rPr>
      <w:rFonts w:ascii="Times New Roman" w:hAnsi="Times New Roman" w:cs="Times New Roman"/>
    </w:rPr>
  </w:style>
  <w:style w:type="character" w:customStyle="1" w:styleId="WW8Num36z1">
    <w:name w:val="WW8Num36z1"/>
    <w:rsid w:val="00C5151F"/>
    <w:rPr>
      <w:rFonts w:ascii="Courier New" w:hAnsi="Courier New" w:cs="Courier New"/>
    </w:rPr>
  </w:style>
  <w:style w:type="character" w:customStyle="1" w:styleId="WW8Num36z2">
    <w:name w:val="WW8Num36z2"/>
    <w:rsid w:val="00C5151F"/>
    <w:rPr>
      <w:rFonts w:ascii="Wingdings" w:hAnsi="Wingdings" w:cs="Wingdings"/>
    </w:rPr>
  </w:style>
  <w:style w:type="character" w:customStyle="1" w:styleId="WW8Num36z3">
    <w:name w:val="WW8Num36z3"/>
    <w:rsid w:val="00C5151F"/>
    <w:rPr>
      <w:rFonts w:ascii="Symbol" w:hAnsi="Symbol" w:cs="Symbol"/>
    </w:rPr>
  </w:style>
  <w:style w:type="character" w:customStyle="1" w:styleId="WW8Num24z1">
    <w:name w:val="WW8Num24z1"/>
    <w:rsid w:val="00C5151F"/>
    <w:rPr>
      <w:rFonts w:ascii="Courier New" w:hAnsi="Courier New" w:cs="Courier New"/>
    </w:rPr>
  </w:style>
  <w:style w:type="character" w:customStyle="1" w:styleId="WW8Num24z2">
    <w:name w:val="WW8Num24z2"/>
    <w:rsid w:val="00C5151F"/>
    <w:rPr>
      <w:rFonts w:ascii="Wingdings" w:hAnsi="Wingdings" w:cs="Wingdings"/>
    </w:rPr>
  </w:style>
  <w:style w:type="character" w:customStyle="1" w:styleId="WW8Num24z3">
    <w:name w:val="WW8Num24z3"/>
    <w:rsid w:val="00C5151F"/>
    <w:rPr>
      <w:rFonts w:ascii="Symbol" w:hAnsi="Symbol" w:cs="Symbol"/>
    </w:rPr>
  </w:style>
  <w:style w:type="character" w:customStyle="1" w:styleId="WW8Num38z0">
    <w:name w:val="WW8Num38z0"/>
    <w:rsid w:val="00C5151F"/>
    <w:rPr>
      <w:rFonts w:ascii="Wingdings" w:hAnsi="Wingdings" w:cs="Wingdings"/>
    </w:rPr>
  </w:style>
  <w:style w:type="character" w:customStyle="1" w:styleId="WW8Num38z1">
    <w:name w:val="WW8Num38z1"/>
    <w:rsid w:val="00C5151F"/>
    <w:rPr>
      <w:rFonts w:ascii="Courier New" w:hAnsi="Courier New" w:cs="Courier New"/>
    </w:rPr>
  </w:style>
  <w:style w:type="character" w:customStyle="1" w:styleId="WW8Num38z3">
    <w:name w:val="WW8Num38z3"/>
    <w:rsid w:val="00C5151F"/>
    <w:rPr>
      <w:rFonts w:ascii="Symbol" w:hAnsi="Symbol" w:cs="Symbol"/>
    </w:rPr>
  </w:style>
  <w:style w:type="character" w:customStyle="1" w:styleId="WW8Num29z1">
    <w:name w:val="WW8Num29z1"/>
    <w:rsid w:val="00C5151F"/>
    <w:rPr>
      <w:rFonts w:ascii="Courier New" w:hAnsi="Courier New" w:cs="Courier New"/>
    </w:rPr>
  </w:style>
  <w:style w:type="character" w:customStyle="1" w:styleId="WW8Num29z2">
    <w:name w:val="WW8Num29z2"/>
    <w:rsid w:val="00C5151F"/>
    <w:rPr>
      <w:rFonts w:ascii="Wingdings" w:hAnsi="Wingdings" w:cs="Wingdings"/>
    </w:rPr>
  </w:style>
  <w:style w:type="character" w:customStyle="1" w:styleId="WW8Num21z1">
    <w:name w:val="WW8Num21z1"/>
    <w:rsid w:val="00C5151F"/>
    <w:rPr>
      <w:rFonts w:ascii="Courier New" w:hAnsi="Courier New" w:cs="Courier New"/>
    </w:rPr>
  </w:style>
  <w:style w:type="character" w:customStyle="1" w:styleId="WW8Num21z2">
    <w:name w:val="WW8Num21z2"/>
    <w:rsid w:val="00C5151F"/>
    <w:rPr>
      <w:rFonts w:ascii="Wingdings" w:hAnsi="Wingdings" w:cs="Wingdings"/>
    </w:rPr>
  </w:style>
  <w:style w:type="character" w:customStyle="1" w:styleId="WW8Num42z0">
    <w:name w:val="WW8Num42z0"/>
    <w:rsid w:val="00C5151F"/>
    <w:rPr>
      <w:rFonts w:ascii="Symbol" w:hAnsi="Symbol" w:cs="Symbol"/>
    </w:rPr>
  </w:style>
  <w:style w:type="character" w:customStyle="1" w:styleId="WW8Num42z1">
    <w:name w:val="WW8Num42z1"/>
    <w:rsid w:val="00C5151F"/>
    <w:rPr>
      <w:rFonts w:ascii="Courier New" w:hAnsi="Courier New" w:cs="Courier New"/>
    </w:rPr>
  </w:style>
  <w:style w:type="character" w:customStyle="1" w:styleId="WW8Num42z2">
    <w:name w:val="WW8Num42z2"/>
    <w:rsid w:val="00C5151F"/>
    <w:rPr>
      <w:rFonts w:ascii="Wingdings" w:hAnsi="Wingdings" w:cs="Wingdings"/>
    </w:rPr>
  </w:style>
  <w:style w:type="character" w:customStyle="1" w:styleId="WW8Num31z0">
    <w:name w:val="WW8Num31z0"/>
    <w:rsid w:val="00C5151F"/>
    <w:rPr>
      <w:rFonts w:ascii="Symbol" w:hAnsi="Symbol" w:cs="Symbol"/>
    </w:rPr>
  </w:style>
  <w:style w:type="character" w:customStyle="1" w:styleId="WW8Num31z1">
    <w:name w:val="WW8Num31z1"/>
    <w:rsid w:val="00C5151F"/>
    <w:rPr>
      <w:rFonts w:ascii="Courier New" w:hAnsi="Courier New" w:cs="Courier New"/>
    </w:rPr>
  </w:style>
  <w:style w:type="character" w:customStyle="1" w:styleId="WW8Num31z2">
    <w:name w:val="WW8Num31z2"/>
    <w:rsid w:val="00C5151F"/>
    <w:rPr>
      <w:rFonts w:ascii="Wingdings" w:hAnsi="Wingdings" w:cs="Wingdings"/>
    </w:rPr>
  </w:style>
  <w:style w:type="character" w:customStyle="1" w:styleId="WW8Num20z1">
    <w:name w:val="WW8Num20z1"/>
    <w:rsid w:val="00C5151F"/>
    <w:rPr>
      <w:rFonts w:ascii="Courier New" w:hAnsi="Courier New" w:cs="Courier New"/>
    </w:rPr>
  </w:style>
  <w:style w:type="character" w:customStyle="1" w:styleId="WW8Num20z2">
    <w:name w:val="WW8Num20z2"/>
    <w:rsid w:val="00C5151F"/>
    <w:rPr>
      <w:rFonts w:ascii="Wingdings" w:hAnsi="Wingdings" w:cs="Wingdings"/>
    </w:rPr>
  </w:style>
  <w:style w:type="character" w:customStyle="1" w:styleId="WW8Num26z1">
    <w:name w:val="WW8Num26z1"/>
    <w:rsid w:val="00C5151F"/>
    <w:rPr>
      <w:rFonts w:ascii="Courier New" w:hAnsi="Courier New" w:cs="Courier New"/>
    </w:rPr>
  </w:style>
  <w:style w:type="character" w:customStyle="1" w:styleId="WW8Num26z2">
    <w:name w:val="WW8Num26z2"/>
    <w:rsid w:val="00C5151F"/>
    <w:rPr>
      <w:rFonts w:ascii="Wingdings" w:hAnsi="Wingdings" w:cs="Wingdings"/>
    </w:rPr>
  </w:style>
  <w:style w:type="character" w:customStyle="1" w:styleId="WW8Num48z0">
    <w:name w:val="WW8Num48z0"/>
    <w:rsid w:val="00C5151F"/>
    <w:rPr>
      <w:rFonts w:ascii="Symbol" w:hAnsi="Symbol" w:cs="Symbol"/>
    </w:rPr>
  </w:style>
  <w:style w:type="character" w:customStyle="1" w:styleId="WW8Num48z1">
    <w:name w:val="WW8Num48z1"/>
    <w:rsid w:val="00C5151F"/>
    <w:rPr>
      <w:rFonts w:ascii="Courier New" w:hAnsi="Courier New" w:cs="Courier New"/>
    </w:rPr>
  </w:style>
  <w:style w:type="character" w:customStyle="1" w:styleId="WW8Num48z2">
    <w:name w:val="WW8Num48z2"/>
    <w:rsid w:val="00C5151F"/>
    <w:rPr>
      <w:rFonts w:ascii="Wingdings" w:hAnsi="Wingdings" w:cs="Wingdings"/>
    </w:rPr>
  </w:style>
  <w:style w:type="character" w:customStyle="1" w:styleId="WW8Num25z1">
    <w:name w:val="WW8Num25z1"/>
    <w:rsid w:val="00C5151F"/>
    <w:rPr>
      <w:rFonts w:ascii="Courier New" w:hAnsi="Courier New" w:cs="Courier New"/>
    </w:rPr>
  </w:style>
  <w:style w:type="character" w:customStyle="1" w:styleId="WW8Num25z2">
    <w:name w:val="WW8Num25z2"/>
    <w:rsid w:val="00C5151F"/>
    <w:rPr>
      <w:rFonts w:ascii="Wingdings" w:hAnsi="Wingdings" w:cs="Wingdings"/>
    </w:rPr>
  </w:style>
  <w:style w:type="character" w:customStyle="1" w:styleId="WW8Num25z3">
    <w:name w:val="WW8Num25z3"/>
    <w:rsid w:val="00C5151F"/>
    <w:rPr>
      <w:rFonts w:ascii="Symbol" w:hAnsi="Symbol" w:cs="Symbol"/>
    </w:rPr>
  </w:style>
  <w:style w:type="character" w:customStyle="1" w:styleId="WW8Num27z1">
    <w:name w:val="WW8Num27z1"/>
    <w:rsid w:val="00C5151F"/>
    <w:rPr>
      <w:rFonts w:ascii="Courier New" w:hAnsi="Courier New" w:cs="Courier New"/>
    </w:rPr>
  </w:style>
  <w:style w:type="character" w:customStyle="1" w:styleId="WW8Num27z2">
    <w:name w:val="WW8Num27z2"/>
    <w:rsid w:val="00C5151F"/>
    <w:rPr>
      <w:rFonts w:ascii="Wingdings" w:hAnsi="Wingdings" w:cs="Wingdings"/>
    </w:rPr>
  </w:style>
  <w:style w:type="character" w:customStyle="1" w:styleId="WW8Num27z3">
    <w:name w:val="WW8Num27z3"/>
    <w:rsid w:val="00C5151F"/>
    <w:rPr>
      <w:rFonts w:ascii="Symbol" w:hAnsi="Symbol" w:cs="Symbol"/>
    </w:rPr>
  </w:style>
  <w:style w:type="character" w:customStyle="1" w:styleId="WW8Num43z0">
    <w:name w:val="WW8Num43z0"/>
    <w:rsid w:val="00C5151F"/>
    <w:rPr>
      <w:rFonts w:ascii="Wingdings" w:hAnsi="Wingdings" w:cs="Wingdings"/>
    </w:rPr>
  </w:style>
  <w:style w:type="character" w:customStyle="1" w:styleId="WW8Num43z1">
    <w:name w:val="WW8Num43z1"/>
    <w:rsid w:val="00C5151F"/>
    <w:rPr>
      <w:rFonts w:ascii="Courier New" w:hAnsi="Courier New" w:cs="Courier New"/>
    </w:rPr>
  </w:style>
  <w:style w:type="character" w:customStyle="1" w:styleId="WW8Num43z3">
    <w:name w:val="WW8Num43z3"/>
    <w:rsid w:val="00C5151F"/>
    <w:rPr>
      <w:rFonts w:ascii="Symbol" w:hAnsi="Symbol" w:cs="Symbol"/>
    </w:rPr>
  </w:style>
  <w:style w:type="character" w:customStyle="1" w:styleId="WW8Num53z0">
    <w:name w:val="WW8Num53z0"/>
    <w:rsid w:val="00C5151F"/>
    <w:rPr>
      <w:rFonts w:ascii="Symbol" w:hAnsi="Symbol" w:cs="Symbol"/>
    </w:rPr>
  </w:style>
  <w:style w:type="character" w:customStyle="1" w:styleId="WW8Num53z1">
    <w:name w:val="WW8Num53z1"/>
    <w:rsid w:val="00C5151F"/>
    <w:rPr>
      <w:rFonts w:ascii="Courier New" w:hAnsi="Courier New" w:cs="Courier New"/>
    </w:rPr>
  </w:style>
  <w:style w:type="character" w:customStyle="1" w:styleId="WW8Num53z2">
    <w:name w:val="WW8Num53z2"/>
    <w:rsid w:val="00C5151F"/>
    <w:rPr>
      <w:rFonts w:ascii="Wingdings" w:hAnsi="Wingdings" w:cs="Wingdings"/>
    </w:rPr>
  </w:style>
  <w:style w:type="character" w:customStyle="1" w:styleId="WW8Num30z0">
    <w:name w:val="WW8Num30z0"/>
    <w:rsid w:val="00C5151F"/>
    <w:rPr>
      <w:rFonts w:ascii="Symbol" w:hAnsi="Symbol" w:cs="Symbol"/>
    </w:rPr>
  </w:style>
  <w:style w:type="character" w:customStyle="1" w:styleId="WW8Num30z1">
    <w:name w:val="WW8Num30z1"/>
    <w:rsid w:val="00C5151F"/>
    <w:rPr>
      <w:rFonts w:ascii="Courier New" w:hAnsi="Courier New" w:cs="Courier New"/>
    </w:rPr>
  </w:style>
  <w:style w:type="character" w:customStyle="1" w:styleId="WW8Num30z2">
    <w:name w:val="WW8Num30z2"/>
    <w:rsid w:val="00C5151F"/>
    <w:rPr>
      <w:rFonts w:ascii="Wingdings" w:hAnsi="Wingdings" w:cs="Wingdings"/>
    </w:rPr>
  </w:style>
  <w:style w:type="character" w:customStyle="1" w:styleId="a5">
    <w:name w:val="Маркеры списка"/>
    <w:rsid w:val="00C5151F"/>
    <w:rPr>
      <w:rFonts w:ascii="OpenSymbol" w:eastAsia="OpenSymbol" w:hAnsi="OpenSymbol" w:cs="OpenSymbol"/>
    </w:rPr>
  </w:style>
  <w:style w:type="character" w:customStyle="1" w:styleId="a6">
    <w:name w:val="Текст выноски Знак"/>
    <w:rsid w:val="00C5151F"/>
    <w:rPr>
      <w:rFonts w:ascii="Tahoma" w:eastAsia="Lucida Sans Unicode" w:hAnsi="Tahoma" w:cs="Tahoma"/>
      <w:kern w:val="1"/>
      <w:sz w:val="16"/>
      <w:szCs w:val="16"/>
    </w:rPr>
  </w:style>
  <w:style w:type="character" w:styleId="a7">
    <w:name w:val="Hyperlink"/>
    <w:rsid w:val="00C5151F"/>
    <w:rPr>
      <w:color w:val="000080"/>
      <w:u w:val="single"/>
    </w:rPr>
  </w:style>
  <w:style w:type="paragraph" w:customStyle="1" w:styleId="a8">
    <w:name w:val="Заголовок"/>
    <w:basedOn w:val="a"/>
    <w:next w:val="a9"/>
    <w:rsid w:val="00C5151F"/>
    <w:pPr>
      <w:keepNext/>
      <w:spacing w:before="240" w:after="120"/>
    </w:pPr>
    <w:rPr>
      <w:rFonts w:cs="Tahoma"/>
      <w:sz w:val="28"/>
      <w:szCs w:val="28"/>
    </w:rPr>
  </w:style>
  <w:style w:type="paragraph" w:styleId="a9">
    <w:name w:val="Body Text"/>
    <w:basedOn w:val="a"/>
    <w:rsid w:val="00C5151F"/>
    <w:pPr>
      <w:spacing w:after="120"/>
    </w:pPr>
  </w:style>
  <w:style w:type="paragraph" w:styleId="aa">
    <w:name w:val="List"/>
    <w:basedOn w:val="a9"/>
    <w:rsid w:val="00C5151F"/>
    <w:rPr>
      <w:rFonts w:cs="Tahoma"/>
    </w:rPr>
  </w:style>
  <w:style w:type="paragraph" w:customStyle="1" w:styleId="20">
    <w:name w:val="Название2"/>
    <w:basedOn w:val="a"/>
    <w:rsid w:val="00C5151F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21">
    <w:name w:val="Указатель2"/>
    <w:basedOn w:val="a"/>
    <w:rsid w:val="00C5151F"/>
    <w:pPr>
      <w:suppressLineNumbers/>
    </w:pPr>
    <w:rPr>
      <w:rFonts w:cs="Mangal"/>
    </w:rPr>
  </w:style>
  <w:style w:type="paragraph" w:customStyle="1" w:styleId="11">
    <w:name w:val="Название1"/>
    <w:basedOn w:val="a"/>
    <w:rsid w:val="00C5151F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C5151F"/>
    <w:pPr>
      <w:suppressLineNumbers/>
    </w:pPr>
    <w:rPr>
      <w:rFonts w:cs="Tahoma"/>
    </w:rPr>
  </w:style>
  <w:style w:type="paragraph" w:styleId="ab">
    <w:name w:val="Body Text Indent"/>
    <w:basedOn w:val="a"/>
    <w:rsid w:val="00C5151F"/>
    <w:pPr>
      <w:ind w:firstLine="720"/>
      <w:jc w:val="both"/>
    </w:pPr>
    <w:rPr>
      <w:sz w:val="28"/>
    </w:rPr>
  </w:style>
  <w:style w:type="paragraph" w:customStyle="1" w:styleId="ac">
    <w:name w:val="Содержимое таблицы"/>
    <w:basedOn w:val="a"/>
    <w:rsid w:val="00C5151F"/>
    <w:pPr>
      <w:suppressLineNumbers/>
    </w:pPr>
  </w:style>
  <w:style w:type="paragraph" w:customStyle="1" w:styleId="ad">
    <w:name w:val="Заголовок таблицы"/>
    <w:basedOn w:val="ac"/>
    <w:rsid w:val="00C5151F"/>
    <w:pPr>
      <w:jc w:val="center"/>
    </w:pPr>
    <w:rPr>
      <w:b/>
      <w:bCs/>
    </w:rPr>
  </w:style>
  <w:style w:type="paragraph" w:customStyle="1" w:styleId="ConsNonformat">
    <w:name w:val="ConsNonformat"/>
    <w:rsid w:val="00C5151F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-1">
    <w:name w:val="Содержание - 1"/>
    <w:basedOn w:val="a"/>
    <w:rsid w:val="00C5151F"/>
    <w:pPr>
      <w:tabs>
        <w:tab w:val="num" w:pos="0"/>
      </w:tabs>
      <w:spacing w:before="60" w:after="60"/>
      <w:ind w:left="360" w:hanging="360"/>
    </w:pPr>
    <w:rPr>
      <w:b/>
      <w:caps/>
      <w:sz w:val="28"/>
      <w:szCs w:val="28"/>
    </w:rPr>
  </w:style>
  <w:style w:type="paragraph" w:styleId="ae">
    <w:name w:val="List Paragraph"/>
    <w:basedOn w:val="a"/>
    <w:qFormat/>
    <w:rsid w:val="00C5151F"/>
    <w:pPr>
      <w:ind w:left="720"/>
    </w:pPr>
    <w:rPr>
      <w:sz w:val="24"/>
      <w:lang w:val="en-US" w:eastAsia="en-US" w:bidi="en-US"/>
    </w:rPr>
  </w:style>
  <w:style w:type="paragraph" w:customStyle="1" w:styleId="-2">
    <w:name w:val="Содержание - 2"/>
    <w:basedOn w:val="a"/>
    <w:rsid w:val="00C5151F"/>
    <w:pPr>
      <w:tabs>
        <w:tab w:val="num" w:pos="0"/>
      </w:tabs>
      <w:spacing w:before="60" w:after="60"/>
      <w:ind w:left="360" w:hanging="360"/>
    </w:pPr>
    <w:rPr>
      <w:sz w:val="28"/>
      <w:szCs w:val="28"/>
    </w:rPr>
  </w:style>
  <w:style w:type="paragraph" w:customStyle="1" w:styleId="Style1">
    <w:name w:val="Style 1"/>
    <w:basedOn w:val="a"/>
    <w:rsid w:val="00C5151F"/>
    <w:pPr>
      <w:jc w:val="both"/>
    </w:pPr>
    <w:rPr>
      <w:color w:val="000000"/>
    </w:rPr>
  </w:style>
  <w:style w:type="paragraph" w:styleId="af">
    <w:name w:val="No Spacing"/>
    <w:qFormat/>
    <w:rsid w:val="00C5151F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paragraph" w:customStyle="1" w:styleId="-3">
    <w:name w:val="Содержание - 3"/>
    <w:basedOn w:val="a"/>
    <w:rsid w:val="00C5151F"/>
    <w:pPr>
      <w:tabs>
        <w:tab w:val="num" w:pos="0"/>
      </w:tabs>
      <w:spacing w:before="60" w:after="60"/>
      <w:ind w:left="360" w:hanging="360"/>
    </w:pPr>
    <w:rPr>
      <w:sz w:val="28"/>
      <w:szCs w:val="28"/>
    </w:rPr>
  </w:style>
  <w:style w:type="paragraph" w:customStyle="1" w:styleId="ConsPlusNormal">
    <w:name w:val="ConsPlusNormal"/>
    <w:rsid w:val="00C5151F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af0">
    <w:name w:val="Normal (Web)"/>
    <w:basedOn w:val="a"/>
    <w:rsid w:val="00C5151F"/>
    <w:pPr>
      <w:spacing w:before="280" w:after="280"/>
    </w:pPr>
    <w:rPr>
      <w:sz w:val="24"/>
    </w:rPr>
  </w:style>
  <w:style w:type="paragraph" w:styleId="HTML">
    <w:name w:val="HTML Preformatted"/>
    <w:basedOn w:val="a"/>
    <w:rsid w:val="00C5151F"/>
    <w:rPr>
      <w:rFonts w:ascii="Courier New" w:hAnsi="Courier New" w:cs="Courier New"/>
    </w:rPr>
  </w:style>
  <w:style w:type="paragraph" w:customStyle="1" w:styleId="13">
    <w:name w:val="Текст1"/>
    <w:basedOn w:val="a"/>
    <w:rsid w:val="00C5151F"/>
    <w:rPr>
      <w:rFonts w:ascii="Courier New" w:hAnsi="Courier New" w:cs="Courier New"/>
    </w:rPr>
  </w:style>
  <w:style w:type="paragraph" w:customStyle="1" w:styleId="210">
    <w:name w:val="Основной текст с отступом 21"/>
    <w:basedOn w:val="a"/>
    <w:rsid w:val="00C5151F"/>
    <w:pPr>
      <w:spacing w:after="120" w:line="480" w:lineRule="auto"/>
      <w:ind w:left="283"/>
    </w:pPr>
  </w:style>
  <w:style w:type="paragraph" w:customStyle="1" w:styleId="S">
    <w:name w:val="S_Обычный в таблице"/>
    <w:basedOn w:val="a"/>
    <w:rsid w:val="00C5151F"/>
    <w:pPr>
      <w:spacing w:line="360" w:lineRule="auto"/>
      <w:jc w:val="center"/>
    </w:pPr>
    <w:rPr>
      <w:rFonts w:ascii="Times New Roman" w:hAnsi="Times New Roman" w:cs="Times New Roman"/>
      <w:sz w:val="24"/>
    </w:rPr>
  </w:style>
  <w:style w:type="paragraph" w:styleId="af1">
    <w:name w:val="Balloon Text"/>
    <w:basedOn w:val="a"/>
    <w:rsid w:val="00C5151F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D01BBB"/>
  </w:style>
  <w:style w:type="table" w:styleId="af2">
    <w:name w:val="Table Grid"/>
    <w:basedOn w:val="a1"/>
    <w:rsid w:val="00FF21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1">
    <w:name w:val="Основной текст с отступом 31"/>
    <w:basedOn w:val="a"/>
    <w:rsid w:val="00C6183E"/>
    <w:pPr>
      <w:widowControl/>
      <w:spacing w:line="252" w:lineRule="auto"/>
      <w:ind w:firstLine="540"/>
    </w:pPr>
    <w:rPr>
      <w:rFonts w:ascii="Times New Roman" w:eastAsia="Times New Roman" w:hAnsi="Times New Roman" w:cs="Times New Roman"/>
      <w:color w:val="000000"/>
      <w:kern w:val="0"/>
      <w:sz w:val="28"/>
    </w:rPr>
  </w:style>
  <w:style w:type="paragraph" w:styleId="af3">
    <w:name w:val="footer"/>
    <w:basedOn w:val="a"/>
    <w:rsid w:val="004F2B4B"/>
    <w:pPr>
      <w:tabs>
        <w:tab w:val="center" w:pos="4677"/>
        <w:tab w:val="right" w:pos="9355"/>
      </w:tabs>
    </w:pPr>
  </w:style>
  <w:style w:type="character" w:styleId="af4">
    <w:name w:val="page number"/>
    <w:basedOn w:val="a0"/>
    <w:rsid w:val="004F2B4B"/>
  </w:style>
  <w:style w:type="paragraph" w:styleId="af5">
    <w:name w:val="header"/>
    <w:basedOn w:val="a"/>
    <w:link w:val="af6"/>
    <w:uiPriority w:val="99"/>
    <w:rsid w:val="004F2B4B"/>
    <w:pPr>
      <w:tabs>
        <w:tab w:val="center" w:pos="4677"/>
        <w:tab w:val="right" w:pos="9355"/>
      </w:tabs>
    </w:pPr>
  </w:style>
  <w:style w:type="paragraph" w:customStyle="1" w:styleId="af7">
    <w:basedOn w:val="a"/>
    <w:rsid w:val="004F2B4B"/>
    <w:pPr>
      <w:widowControl/>
      <w:tabs>
        <w:tab w:val="left" w:pos="1134"/>
      </w:tabs>
      <w:suppressAutoHyphens w:val="0"/>
      <w:spacing w:after="160" w:line="240" w:lineRule="exact"/>
    </w:pPr>
    <w:rPr>
      <w:rFonts w:ascii="Times New Roman" w:eastAsia="Times New Roman" w:hAnsi="Times New Roman" w:cs="Times New Roman"/>
      <w:noProof/>
      <w:kern w:val="0"/>
      <w:sz w:val="22"/>
      <w:szCs w:val="20"/>
      <w:lang w:val="en-US" w:eastAsia="ru-RU"/>
    </w:rPr>
  </w:style>
  <w:style w:type="paragraph" w:customStyle="1" w:styleId="af8">
    <w:name w:val="Текст в заданном формате"/>
    <w:basedOn w:val="a"/>
    <w:rsid w:val="00A354C0"/>
    <w:rPr>
      <w:rFonts w:ascii="Courier New" w:eastAsia="Courier New" w:hAnsi="Courier New" w:cs="Courier New"/>
      <w:kern w:val="2"/>
      <w:szCs w:val="20"/>
    </w:rPr>
  </w:style>
  <w:style w:type="paragraph" w:customStyle="1" w:styleId="14">
    <w:name w:val="нум список 1"/>
    <w:basedOn w:val="a"/>
    <w:rsid w:val="003D7902"/>
    <w:pPr>
      <w:widowControl/>
      <w:tabs>
        <w:tab w:val="left" w:pos="360"/>
      </w:tabs>
      <w:suppressAutoHyphens w:val="0"/>
      <w:spacing w:before="120" w:after="120"/>
      <w:jc w:val="both"/>
    </w:pPr>
    <w:rPr>
      <w:rFonts w:ascii="Times New Roman" w:eastAsia="Times New Roman" w:hAnsi="Times New Roman" w:cs="Times New Roman"/>
      <w:kern w:val="0"/>
      <w:sz w:val="24"/>
      <w:szCs w:val="20"/>
    </w:rPr>
  </w:style>
  <w:style w:type="character" w:customStyle="1" w:styleId="af6">
    <w:name w:val="Верхний колонтитул Знак"/>
    <w:basedOn w:val="a0"/>
    <w:link w:val="af5"/>
    <w:uiPriority w:val="99"/>
    <w:rsid w:val="005B5DCC"/>
    <w:rPr>
      <w:rFonts w:ascii="Arial" w:eastAsia="Lucida Sans Unicode" w:hAnsi="Arial" w:cs="Arial"/>
      <w:kern w:val="1"/>
      <w:szCs w:val="24"/>
      <w:lang w:eastAsia="ar-SA"/>
    </w:rPr>
  </w:style>
  <w:style w:type="paragraph" w:styleId="af9">
    <w:name w:val="Plain Text"/>
    <w:basedOn w:val="a"/>
    <w:link w:val="afa"/>
    <w:unhideWhenUsed/>
    <w:rsid w:val="00BE7155"/>
    <w:pPr>
      <w:widowControl/>
      <w:suppressAutoHyphens w:val="0"/>
    </w:pPr>
    <w:rPr>
      <w:rFonts w:ascii="Courier New" w:eastAsia="Times New Roman" w:hAnsi="Courier New" w:cs="Times New Roman"/>
      <w:kern w:val="0"/>
      <w:szCs w:val="20"/>
      <w:lang w:eastAsia="ru-RU"/>
    </w:rPr>
  </w:style>
  <w:style w:type="character" w:customStyle="1" w:styleId="afa">
    <w:name w:val="Текст Знак"/>
    <w:basedOn w:val="a0"/>
    <w:link w:val="af9"/>
    <w:rsid w:val="00BE7155"/>
    <w:rPr>
      <w:rFonts w:ascii="Courier New" w:hAnsi="Courier New"/>
    </w:rPr>
  </w:style>
  <w:style w:type="character" w:customStyle="1" w:styleId="30">
    <w:name w:val="Заголовок 3 Знак"/>
    <w:basedOn w:val="a0"/>
    <w:link w:val="3"/>
    <w:semiHidden/>
    <w:rsid w:val="002E3022"/>
    <w:rPr>
      <w:rFonts w:asciiTheme="majorHAnsi" w:eastAsiaTheme="majorEastAsia" w:hAnsiTheme="majorHAnsi" w:cstheme="majorBidi"/>
      <w:b/>
      <w:bCs/>
      <w:color w:val="4F81BD" w:themeColor="accent1"/>
      <w:kern w:val="1"/>
      <w:szCs w:val="24"/>
      <w:lang w:eastAsia="ar-SA"/>
    </w:rPr>
  </w:style>
  <w:style w:type="paragraph" w:styleId="afb">
    <w:name w:val="Title"/>
    <w:basedOn w:val="a"/>
    <w:link w:val="afc"/>
    <w:qFormat/>
    <w:rsid w:val="002E3022"/>
    <w:pPr>
      <w:widowControl/>
      <w:suppressAutoHyphens w:val="0"/>
      <w:jc w:val="center"/>
    </w:pPr>
    <w:rPr>
      <w:rFonts w:ascii="Times New Roman" w:eastAsia="Times New Roman" w:hAnsi="Times New Roman" w:cs="Times New Roman"/>
      <w:b/>
      <w:bCs/>
      <w:kern w:val="0"/>
      <w:sz w:val="28"/>
      <w:lang w:eastAsia="ru-RU"/>
    </w:rPr>
  </w:style>
  <w:style w:type="character" w:customStyle="1" w:styleId="afc">
    <w:name w:val="Название Знак"/>
    <w:basedOn w:val="a0"/>
    <w:link w:val="afb"/>
    <w:rsid w:val="002E3022"/>
    <w:rPr>
      <w:b/>
      <w:bCs/>
      <w:sz w:val="28"/>
      <w:szCs w:val="24"/>
    </w:rPr>
  </w:style>
  <w:style w:type="paragraph" w:customStyle="1" w:styleId="15">
    <w:name w:val="обычный_1 Знак Знак Знак Знак Знак Знак Знак Знак Знак"/>
    <w:basedOn w:val="a"/>
    <w:rsid w:val="002E3022"/>
    <w:pPr>
      <w:widowControl/>
      <w:suppressAutoHyphens w:val="0"/>
      <w:spacing w:before="100" w:beforeAutospacing="1" w:after="100" w:afterAutospacing="1"/>
      <w:jc w:val="both"/>
    </w:pPr>
    <w:rPr>
      <w:rFonts w:ascii="Tahoma" w:eastAsia="Times New Roman" w:hAnsi="Tahoma" w:cs="Times New Roman"/>
      <w:kern w:val="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515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35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43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26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88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Архитектура</dc:creator>
  <cp:lastModifiedBy>Пользователь Windows</cp:lastModifiedBy>
  <cp:revision>9</cp:revision>
  <cp:lastPrinted>2020-05-15T06:01:00Z</cp:lastPrinted>
  <dcterms:created xsi:type="dcterms:W3CDTF">2020-09-25T12:52:00Z</dcterms:created>
  <dcterms:modified xsi:type="dcterms:W3CDTF">2020-09-28T17:38:00Z</dcterms:modified>
</cp:coreProperties>
</file>