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C32E2">
        <w:trPr>
          <w:cantSplit/>
          <w:trHeight w:hRule="exact" w:val="500"/>
        </w:trPr>
        <w:tc>
          <w:tcPr>
            <w:tcW w:w="4423" w:type="dxa"/>
            <w:shd w:val="clear" w:color="auto" w:fill="auto"/>
            <w:vAlign w:val="center"/>
          </w:tcPr>
          <w:p w:rsidR="000C32E2" w:rsidRDefault="002337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-128905</wp:posOffset>
                  </wp:positionV>
                  <wp:extent cx="487680" cy="592455"/>
                  <wp:effectExtent l="19050" t="0" r="762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592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0C32E2" w:rsidRDefault="000C32E2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0C32E2" w:rsidRDefault="000C32E2" w:rsidP="00812519">
            <w:pPr>
              <w:snapToGrid w:val="0"/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3C68F0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C32E2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0C32E2" w:rsidRDefault="000C32E2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C32E2" w:rsidRDefault="000C32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СОВЕТ МУНИЦИПАЛЬНОГО ОБРАЗОВАНИЯ ЕЙСКИЙ РАЙОН</w:t>
            </w:r>
          </w:p>
          <w:p w:rsidR="000C32E2" w:rsidRDefault="000C32E2">
            <w:pPr>
              <w:pStyle w:val="1"/>
              <w:ind w:left="432" w:hanging="432"/>
              <w:rPr>
                <w:rFonts w:ascii="Times New Roman" w:hAnsi="Times New Roman" w:cs="Times New Roman"/>
              </w:rPr>
            </w:pPr>
          </w:p>
          <w:p w:rsidR="000C32E2" w:rsidRDefault="000C32E2">
            <w:pPr>
              <w:pStyle w:val="2"/>
              <w:ind w:left="576" w:hanging="5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0C32E2" w:rsidRDefault="000C32E2">
            <w:pPr>
              <w:rPr>
                <w:rFonts w:ascii="Times New Roman" w:hAnsi="Times New Roman" w:cs="Times New Roman"/>
              </w:rPr>
            </w:pPr>
          </w:p>
        </w:tc>
      </w:tr>
      <w:tr w:rsidR="000C32E2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0C32E2" w:rsidRPr="00812519" w:rsidRDefault="0081251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12519">
              <w:rPr>
                <w:rFonts w:ascii="Times New Roman" w:hAnsi="Times New Roman" w:cs="Times New Roman"/>
                <w:sz w:val="24"/>
              </w:rPr>
              <w:t xml:space="preserve">от 27.11.2019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</w:t>
            </w:r>
            <w:r w:rsidR="000C32E2" w:rsidRPr="00812519"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0C32E2" w:rsidRPr="00812519">
              <w:rPr>
                <w:rFonts w:ascii="Times New Roman" w:hAnsi="Times New Roman" w:cs="Times New Roman"/>
                <w:b/>
                <w:sz w:val="24"/>
              </w:rPr>
              <w:t xml:space="preserve">                      </w:t>
            </w:r>
            <w:r w:rsidR="000C32E2" w:rsidRPr="00812519">
              <w:rPr>
                <w:rFonts w:ascii="Times New Roman" w:hAnsi="Times New Roman" w:cs="Times New Roman"/>
                <w:sz w:val="24"/>
              </w:rPr>
              <w:t xml:space="preserve">№  </w:t>
            </w:r>
            <w:r w:rsidRPr="00812519">
              <w:rPr>
                <w:rFonts w:ascii="Times New Roman" w:hAnsi="Times New Roman" w:cs="Times New Roman"/>
                <w:sz w:val="24"/>
              </w:rPr>
              <w:t>238</w:t>
            </w:r>
          </w:p>
          <w:p w:rsidR="000C32E2" w:rsidRDefault="000C32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C32E2" w:rsidRDefault="000C32E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г. Ейск</w:t>
      </w:r>
    </w:p>
    <w:p w:rsidR="000C32E2" w:rsidRPr="0021039B" w:rsidRDefault="000C32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32E2" w:rsidRPr="0021039B" w:rsidRDefault="000C32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32E2" w:rsidRPr="0021039B" w:rsidRDefault="000C32E2">
      <w:pPr>
        <w:jc w:val="center"/>
        <w:rPr>
          <w:sz w:val="28"/>
          <w:szCs w:val="28"/>
        </w:rPr>
      </w:pPr>
    </w:p>
    <w:p w:rsidR="00DD16B6" w:rsidRDefault="000C32E2" w:rsidP="009A7E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13164">
        <w:rPr>
          <w:rFonts w:ascii="Times New Roman" w:hAnsi="Times New Roman" w:cs="Times New Roman"/>
          <w:b/>
          <w:bCs/>
          <w:sz w:val="28"/>
          <w:szCs w:val="28"/>
        </w:rPr>
        <w:t xml:space="preserve">принятии </w:t>
      </w:r>
      <w:r w:rsidR="00DD16B6" w:rsidRPr="00A13164">
        <w:rPr>
          <w:rFonts w:ascii="Times New Roman" w:hAnsi="Times New Roman" w:cs="Times New Roman"/>
          <w:b/>
          <w:sz w:val="28"/>
        </w:rPr>
        <w:t>в первом чтении</w:t>
      </w:r>
      <w:r w:rsidR="00DD16B6">
        <w:rPr>
          <w:rFonts w:ascii="Times New Roman" w:hAnsi="Times New Roman" w:cs="Times New Roman"/>
          <w:b/>
          <w:sz w:val="28"/>
        </w:rPr>
        <w:t xml:space="preserve"> </w:t>
      </w:r>
      <w:r w:rsidR="001D46D6" w:rsidRPr="006F134A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A1316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D46D6"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 решения </w:t>
      </w:r>
    </w:p>
    <w:p w:rsidR="00DD16B6" w:rsidRDefault="001D46D6" w:rsidP="009A7E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A7E89" w:rsidRPr="006F134A">
        <w:rPr>
          <w:rFonts w:ascii="Times New Roman" w:hAnsi="Times New Roman" w:cs="Times New Roman"/>
          <w:b/>
          <w:bCs/>
          <w:sz w:val="28"/>
          <w:szCs w:val="28"/>
        </w:rPr>
        <w:t>районно</w:t>
      </w:r>
      <w:r w:rsidRPr="006F134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A7E89"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 бюджет</w:t>
      </w:r>
      <w:r w:rsidRPr="006F134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E89"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 на 20</w:t>
      </w:r>
      <w:r w:rsidR="00C55C66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A7E89" w:rsidRPr="006F134A">
        <w:rPr>
          <w:rFonts w:ascii="Times New Roman" w:hAnsi="Times New Roman" w:cs="Times New Roman"/>
          <w:b/>
          <w:bCs/>
          <w:sz w:val="28"/>
          <w:szCs w:val="28"/>
        </w:rPr>
        <w:t xml:space="preserve"> год и на </w:t>
      </w:r>
    </w:p>
    <w:p w:rsidR="000C32E2" w:rsidRPr="006F134A" w:rsidRDefault="009A7E89" w:rsidP="009A7E89">
      <w:pPr>
        <w:jc w:val="center"/>
        <w:rPr>
          <w:rFonts w:ascii="Times New Roman" w:hAnsi="Times New Roman" w:cs="Times New Roman"/>
          <w:sz w:val="28"/>
          <w:szCs w:val="28"/>
        </w:rPr>
      </w:pPr>
      <w:r w:rsidRPr="006F134A">
        <w:rPr>
          <w:rFonts w:ascii="Times New Roman" w:hAnsi="Times New Roman" w:cs="Times New Roman"/>
          <w:b/>
          <w:sz w:val="28"/>
          <w:szCs w:val="28"/>
        </w:rPr>
        <w:t>плановый период 20</w:t>
      </w:r>
      <w:r w:rsidR="00584065">
        <w:rPr>
          <w:rFonts w:ascii="Times New Roman" w:hAnsi="Times New Roman" w:cs="Times New Roman"/>
          <w:b/>
          <w:sz w:val="28"/>
          <w:szCs w:val="28"/>
        </w:rPr>
        <w:t>2</w:t>
      </w:r>
      <w:r w:rsidR="00C55C66">
        <w:rPr>
          <w:rFonts w:ascii="Times New Roman" w:hAnsi="Times New Roman" w:cs="Times New Roman"/>
          <w:b/>
          <w:sz w:val="28"/>
          <w:szCs w:val="28"/>
        </w:rPr>
        <w:t>1</w:t>
      </w:r>
      <w:r w:rsidRPr="006F134A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 w:rsidR="00085473" w:rsidRPr="006F134A">
        <w:rPr>
          <w:rFonts w:ascii="Times New Roman" w:hAnsi="Times New Roman" w:cs="Times New Roman"/>
          <w:b/>
          <w:sz w:val="28"/>
          <w:szCs w:val="28"/>
        </w:rPr>
        <w:t>2</w:t>
      </w:r>
      <w:r w:rsidR="00C55C66">
        <w:rPr>
          <w:rFonts w:ascii="Times New Roman" w:hAnsi="Times New Roman" w:cs="Times New Roman"/>
          <w:b/>
          <w:sz w:val="28"/>
          <w:szCs w:val="28"/>
        </w:rPr>
        <w:t>2</w:t>
      </w:r>
      <w:r w:rsidRPr="006F134A">
        <w:rPr>
          <w:rFonts w:ascii="Times New Roman" w:hAnsi="Times New Roman" w:cs="Times New Roman"/>
          <w:b/>
          <w:sz w:val="28"/>
          <w:szCs w:val="28"/>
        </w:rPr>
        <w:t xml:space="preserve"> годов </w:t>
      </w:r>
    </w:p>
    <w:p w:rsidR="000C32E2" w:rsidRDefault="000C32E2">
      <w:pPr>
        <w:jc w:val="center"/>
        <w:rPr>
          <w:rFonts w:ascii="Times New Roman" w:hAnsi="Times New Roman" w:cs="Times New Roman"/>
          <w:b/>
          <w:sz w:val="28"/>
        </w:rPr>
      </w:pPr>
    </w:p>
    <w:p w:rsidR="0021039B" w:rsidRDefault="0021039B">
      <w:pPr>
        <w:jc w:val="center"/>
        <w:rPr>
          <w:rFonts w:ascii="Times New Roman" w:hAnsi="Times New Roman" w:cs="Times New Roman"/>
          <w:b/>
          <w:sz w:val="28"/>
        </w:rPr>
      </w:pPr>
    </w:p>
    <w:p w:rsidR="00A13164" w:rsidRPr="00A13164" w:rsidRDefault="00A13164">
      <w:pPr>
        <w:jc w:val="center"/>
        <w:rPr>
          <w:rFonts w:ascii="Times New Roman" w:hAnsi="Times New Roman" w:cs="Times New Roman"/>
          <w:b/>
          <w:sz w:val="28"/>
        </w:rPr>
      </w:pPr>
    </w:p>
    <w:p w:rsidR="009A7E89" w:rsidRPr="00C55C66" w:rsidRDefault="009A7E8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C66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1D46D6" w:rsidRPr="00C55C66"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Pr="00C55C66">
        <w:rPr>
          <w:rFonts w:ascii="Times New Roman" w:hAnsi="Times New Roman" w:cs="Times New Roman"/>
          <w:sz w:val="28"/>
          <w:szCs w:val="28"/>
        </w:rPr>
        <w:t>районно</w:t>
      </w:r>
      <w:r w:rsidR="001D46D6" w:rsidRPr="00C55C66">
        <w:rPr>
          <w:rFonts w:ascii="Times New Roman" w:hAnsi="Times New Roman" w:cs="Times New Roman"/>
          <w:sz w:val="28"/>
          <w:szCs w:val="28"/>
        </w:rPr>
        <w:t>м</w:t>
      </w:r>
      <w:r w:rsidRPr="00C55C66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1D46D6" w:rsidRPr="00C55C66">
        <w:rPr>
          <w:rFonts w:ascii="Times New Roman" w:hAnsi="Times New Roman" w:cs="Times New Roman"/>
          <w:sz w:val="28"/>
          <w:szCs w:val="28"/>
        </w:rPr>
        <w:t>е</w:t>
      </w:r>
      <w:r w:rsidRPr="00C55C66">
        <w:rPr>
          <w:rFonts w:ascii="Times New Roman" w:hAnsi="Times New Roman" w:cs="Times New Roman"/>
          <w:sz w:val="28"/>
          <w:szCs w:val="28"/>
        </w:rPr>
        <w:t xml:space="preserve"> на 20</w:t>
      </w:r>
      <w:r w:rsidR="00C55C66" w:rsidRPr="00C55C66">
        <w:rPr>
          <w:rFonts w:ascii="Times New Roman" w:hAnsi="Times New Roman" w:cs="Times New Roman"/>
          <w:sz w:val="28"/>
          <w:szCs w:val="28"/>
        </w:rPr>
        <w:t>20</w:t>
      </w:r>
      <w:r w:rsidRPr="00C55C66">
        <w:rPr>
          <w:rFonts w:ascii="Times New Roman" w:hAnsi="Times New Roman" w:cs="Times New Roman"/>
          <w:sz w:val="28"/>
          <w:szCs w:val="28"/>
        </w:rPr>
        <w:t> год и на плановый период 20</w:t>
      </w:r>
      <w:r w:rsidR="00584065" w:rsidRPr="00C55C66">
        <w:rPr>
          <w:rFonts w:ascii="Times New Roman" w:hAnsi="Times New Roman" w:cs="Times New Roman"/>
          <w:sz w:val="28"/>
          <w:szCs w:val="28"/>
        </w:rPr>
        <w:t>2</w:t>
      </w:r>
      <w:r w:rsidR="00C55C66" w:rsidRPr="00C55C66">
        <w:rPr>
          <w:rFonts w:ascii="Times New Roman" w:hAnsi="Times New Roman" w:cs="Times New Roman"/>
          <w:sz w:val="28"/>
          <w:szCs w:val="28"/>
        </w:rPr>
        <w:t>1</w:t>
      </w:r>
      <w:r w:rsidR="00F06784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>и 20</w:t>
      </w:r>
      <w:r w:rsidR="006F134A" w:rsidRPr="00C55C66">
        <w:rPr>
          <w:rFonts w:ascii="Times New Roman" w:hAnsi="Times New Roman" w:cs="Times New Roman"/>
          <w:sz w:val="28"/>
          <w:szCs w:val="28"/>
        </w:rPr>
        <w:t>2</w:t>
      </w:r>
      <w:r w:rsidR="00C55C66" w:rsidRPr="00C55C66">
        <w:rPr>
          <w:rFonts w:ascii="Times New Roman" w:hAnsi="Times New Roman" w:cs="Times New Roman"/>
          <w:sz w:val="28"/>
          <w:szCs w:val="28"/>
        </w:rPr>
        <w:t>2</w:t>
      </w:r>
      <w:r w:rsidRPr="00C55C66">
        <w:rPr>
          <w:rFonts w:ascii="Times New Roman" w:hAnsi="Times New Roman" w:cs="Times New Roman"/>
          <w:sz w:val="28"/>
          <w:szCs w:val="28"/>
        </w:rPr>
        <w:t xml:space="preserve"> годов, в соответствии со </w:t>
      </w:r>
      <w:r w:rsidR="00525B2F" w:rsidRPr="00C55C66">
        <w:rPr>
          <w:rFonts w:ascii="Times New Roman" w:hAnsi="Times New Roman" w:cs="Times New Roman"/>
          <w:sz w:val="28"/>
          <w:szCs w:val="28"/>
        </w:rPr>
        <w:t xml:space="preserve">статьей </w:t>
      </w:r>
      <w:hyperlink r:id="rId9" w:history="1">
        <w:r w:rsidR="00525B2F" w:rsidRPr="00C55C66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24</w:t>
        </w:r>
      </w:hyperlink>
      <w:r w:rsidRPr="00C55C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 xml:space="preserve">Положения о бюджетном процессе в муниципальном образовании Ейский район, утвержденного </w:t>
      </w:r>
      <w:hyperlink r:id="rId10" w:history="1">
        <w:r w:rsidRPr="00C55C66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решением</w:t>
        </w:r>
      </w:hyperlink>
      <w:r w:rsidRPr="00C55C66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Ейский район  от 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>23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>2014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 xml:space="preserve"> №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525B2F" w:rsidRPr="00C55C66">
        <w:rPr>
          <w:rFonts w:ascii="Times New Roman" w:hAnsi="Times New Roman" w:cs="Times New Roman"/>
          <w:sz w:val="28"/>
          <w:szCs w:val="28"/>
        </w:rPr>
        <w:t xml:space="preserve"> 194</w:t>
      </w:r>
      <w:r w:rsidR="007D5362" w:rsidRPr="00C55C66">
        <w:rPr>
          <w:rFonts w:ascii="Times New Roman" w:hAnsi="Times New Roman" w:cs="Times New Roman"/>
          <w:sz w:val="28"/>
          <w:szCs w:val="28"/>
        </w:rPr>
        <w:t>,</w:t>
      </w:r>
      <w:r w:rsidR="00187ECD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="0021039B">
        <w:rPr>
          <w:rFonts w:ascii="Times New Roman" w:hAnsi="Times New Roman" w:cs="Times New Roman"/>
          <w:sz w:val="28"/>
          <w:szCs w:val="28"/>
        </w:rPr>
        <w:t xml:space="preserve"> </w:t>
      </w:r>
      <w:r w:rsidR="00187ECD" w:rsidRPr="00C55C66">
        <w:rPr>
          <w:rFonts w:ascii="Times New Roman" w:hAnsi="Times New Roman" w:cs="Times New Roman"/>
          <w:sz w:val="28"/>
          <w:szCs w:val="28"/>
        </w:rPr>
        <w:t>Совет</w:t>
      </w:r>
      <w:r w:rsidR="0021039B">
        <w:rPr>
          <w:rFonts w:ascii="Times New Roman" w:hAnsi="Times New Roman" w:cs="Times New Roman"/>
          <w:sz w:val="28"/>
          <w:szCs w:val="28"/>
        </w:rPr>
        <w:t xml:space="preserve">  </w:t>
      </w:r>
      <w:r w:rsidR="00187ECD" w:rsidRPr="00C55C6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1039B">
        <w:rPr>
          <w:rFonts w:ascii="Times New Roman" w:hAnsi="Times New Roman" w:cs="Times New Roman"/>
          <w:sz w:val="28"/>
          <w:szCs w:val="28"/>
        </w:rPr>
        <w:t xml:space="preserve">   </w:t>
      </w:r>
      <w:r w:rsidR="00187ECD" w:rsidRPr="00C55C66">
        <w:rPr>
          <w:rFonts w:ascii="Times New Roman" w:hAnsi="Times New Roman" w:cs="Times New Roman"/>
          <w:sz w:val="28"/>
          <w:szCs w:val="28"/>
        </w:rPr>
        <w:t xml:space="preserve"> образования Ейский </w:t>
      </w:r>
      <w:r w:rsidR="0021039B">
        <w:rPr>
          <w:rFonts w:ascii="Times New Roman" w:hAnsi="Times New Roman" w:cs="Times New Roman"/>
          <w:sz w:val="28"/>
          <w:szCs w:val="28"/>
        </w:rPr>
        <w:t xml:space="preserve">   </w:t>
      </w:r>
      <w:r w:rsidR="00187ECD" w:rsidRPr="00C55C66">
        <w:rPr>
          <w:rFonts w:ascii="Times New Roman" w:hAnsi="Times New Roman" w:cs="Times New Roman"/>
          <w:sz w:val="28"/>
          <w:szCs w:val="28"/>
        </w:rPr>
        <w:t>район</w:t>
      </w:r>
      <w:r w:rsidR="00FD2F02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 xml:space="preserve"> р</w:t>
      </w:r>
      <w:r w:rsidR="00803729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>е</w:t>
      </w:r>
      <w:r w:rsidR="00803729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>ш</w:t>
      </w:r>
      <w:r w:rsidR="00803729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>и</w:t>
      </w:r>
      <w:r w:rsidR="00803729"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Pr="00C55C66">
        <w:rPr>
          <w:rFonts w:ascii="Times New Roman" w:hAnsi="Times New Roman" w:cs="Times New Roman"/>
          <w:sz w:val="28"/>
          <w:szCs w:val="28"/>
        </w:rPr>
        <w:t>л:</w:t>
      </w:r>
    </w:p>
    <w:p w:rsidR="00187ECD" w:rsidRPr="00872F90" w:rsidRDefault="00187ECD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72F90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745AC1" w:rsidRPr="00872F90">
        <w:rPr>
          <w:rFonts w:ascii="Times New Roman" w:hAnsi="Times New Roman" w:cs="Times New Roman"/>
          <w:sz w:val="28"/>
          <w:szCs w:val="28"/>
        </w:rPr>
        <w:t xml:space="preserve">в первом чтении </w:t>
      </w:r>
      <w:r w:rsidRPr="00872F9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D46D6" w:rsidRPr="00872F90"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Pr="00872F90">
        <w:rPr>
          <w:rFonts w:ascii="Times New Roman" w:hAnsi="Times New Roman" w:cs="Times New Roman"/>
          <w:sz w:val="28"/>
          <w:szCs w:val="28"/>
        </w:rPr>
        <w:t>районно</w:t>
      </w:r>
      <w:r w:rsidR="001D46D6" w:rsidRPr="00872F90">
        <w:rPr>
          <w:rFonts w:ascii="Times New Roman" w:hAnsi="Times New Roman" w:cs="Times New Roman"/>
          <w:sz w:val="28"/>
          <w:szCs w:val="28"/>
        </w:rPr>
        <w:t>м</w:t>
      </w:r>
      <w:r w:rsidRPr="00872F90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1D46D6" w:rsidRPr="00872F90">
        <w:rPr>
          <w:rFonts w:ascii="Times New Roman" w:hAnsi="Times New Roman" w:cs="Times New Roman"/>
          <w:sz w:val="28"/>
          <w:szCs w:val="28"/>
        </w:rPr>
        <w:t>е</w:t>
      </w:r>
      <w:r w:rsidRPr="00872F90">
        <w:rPr>
          <w:rFonts w:ascii="Times New Roman" w:hAnsi="Times New Roman" w:cs="Times New Roman"/>
          <w:sz w:val="28"/>
          <w:szCs w:val="28"/>
        </w:rPr>
        <w:t xml:space="preserve"> на 20</w:t>
      </w:r>
      <w:r w:rsidR="005E66E0" w:rsidRPr="00872F90">
        <w:rPr>
          <w:rFonts w:ascii="Times New Roman" w:hAnsi="Times New Roman" w:cs="Times New Roman"/>
          <w:sz w:val="28"/>
          <w:szCs w:val="28"/>
        </w:rPr>
        <w:t>20</w:t>
      </w:r>
      <w:r w:rsidRPr="00872F90">
        <w:rPr>
          <w:rFonts w:ascii="Times New Roman" w:hAnsi="Times New Roman" w:cs="Times New Roman"/>
          <w:sz w:val="28"/>
          <w:szCs w:val="28"/>
        </w:rPr>
        <w:t> год и на плановый период 20</w:t>
      </w:r>
      <w:r w:rsidR="00445D9D" w:rsidRPr="00872F90">
        <w:rPr>
          <w:rFonts w:ascii="Times New Roman" w:hAnsi="Times New Roman" w:cs="Times New Roman"/>
          <w:sz w:val="28"/>
          <w:szCs w:val="28"/>
        </w:rPr>
        <w:t>2</w:t>
      </w:r>
      <w:r w:rsidR="005E66E0" w:rsidRPr="00872F90">
        <w:rPr>
          <w:rFonts w:ascii="Times New Roman" w:hAnsi="Times New Roman" w:cs="Times New Roman"/>
          <w:sz w:val="28"/>
          <w:szCs w:val="28"/>
        </w:rPr>
        <w:t>1</w:t>
      </w:r>
      <w:r w:rsidRPr="00872F90">
        <w:rPr>
          <w:rFonts w:ascii="Times New Roman" w:hAnsi="Times New Roman" w:cs="Times New Roman"/>
          <w:sz w:val="28"/>
          <w:szCs w:val="28"/>
        </w:rPr>
        <w:t xml:space="preserve"> и 20</w:t>
      </w:r>
      <w:r w:rsidR="006F134A" w:rsidRPr="00872F90">
        <w:rPr>
          <w:rFonts w:ascii="Times New Roman" w:hAnsi="Times New Roman" w:cs="Times New Roman"/>
          <w:sz w:val="28"/>
          <w:szCs w:val="28"/>
        </w:rPr>
        <w:t>2</w:t>
      </w:r>
      <w:r w:rsidR="005E66E0" w:rsidRPr="00872F90">
        <w:rPr>
          <w:rFonts w:ascii="Times New Roman" w:hAnsi="Times New Roman" w:cs="Times New Roman"/>
          <w:sz w:val="28"/>
          <w:szCs w:val="28"/>
        </w:rPr>
        <w:t>2</w:t>
      </w:r>
      <w:r w:rsidRPr="00872F90">
        <w:rPr>
          <w:rFonts w:ascii="Times New Roman" w:hAnsi="Times New Roman" w:cs="Times New Roman"/>
          <w:sz w:val="28"/>
          <w:szCs w:val="28"/>
        </w:rPr>
        <w:t> годов.</w:t>
      </w:r>
    </w:p>
    <w:p w:rsidR="00FD2F02" w:rsidRPr="00872F90" w:rsidRDefault="00187ECD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872F90">
        <w:rPr>
          <w:rFonts w:ascii="Times New Roman" w:hAnsi="Times New Roman" w:cs="Times New Roman"/>
          <w:sz w:val="28"/>
          <w:szCs w:val="28"/>
        </w:rPr>
        <w:t xml:space="preserve">2. </w:t>
      </w:r>
      <w:r w:rsidR="00361969" w:rsidRPr="00872F90">
        <w:rPr>
          <w:rFonts w:ascii="Times New Roman" w:hAnsi="Times New Roman" w:cs="Times New Roman"/>
          <w:sz w:val="28"/>
          <w:szCs w:val="28"/>
        </w:rPr>
        <w:t>Утвердить</w:t>
      </w:r>
      <w:r w:rsidRPr="00872F90">
        <w:rPr>
          <w:rFonts w:ascii="Times New Roman" w:hAnsi="Times New Roman" w:cs="Times New Roman"/>
          <w:sz w:val="28"/>
          <w:szCs w:val="28"/>
        </w:rPr>
        <w:t xml:space="preserve"> основные характеристики районного бюджета</w:t>
      </w:r>
      <w:r w:rsidR="0089083E" w:rsidRPr="00872F90">
        <w:rPr>
          <w:rFonts w:ascii="Times New Roman" w:hAnsi="Times New Roman" w:cs="Times New Roman"/>
          <w:sz w:val="28"/>
          <w:szCs w:val="28"/>
        </w:rPr>
        <w:t xml:space="preserve"> на 20</w:t>
      </w:r>
      <w:r w:rsidR="00872F90" w:rsidRPr="00872F90">
        <w:rPr>
          <w:rFonts w:ascii="Times New Roman" w:hAnsi="Times New Roman" w:cs="Times New Roman"/>
          <w:sz w:val="28"/>
          <w:szCs w:val="28"/>
        </w:rPr>
        <w:t>20</w:t>
      </w:r>
      <w:r w:rsidR="0089083E" w:rsidRPr="00872F90">
        <w:rPr>
          <w:rFonts w:ascii="Times New Roman" w:hAnsi="Times New Roman" w:cs="Times New Roman"/>
          <w:sz w:val="28"/>
          <w:szCs w:val="28"/>
        </w:rPr>
        <w:t xml:space="preserve"> год</w:t>
      </w:r>
      <w:r w:rsidR="00FD2F02" w:rsidRPr="00872F90">
        <w:rPr>
          <w:rFonts w:ascii="Times New Roman" w:hAnsi="Times New Roman" w:cs="Times New Roman"/>
          <w:sz w:val="28"/>
          <w:szCs w:val="28"/>
        </w:rPr>
        <w:t>:</w:t>
      </w:r>
    </w:p>
    <w:p w:rsidR="00187ECD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1"/>
      <w:bookmarkEnd w:id="1"/>
      <w:r w:rsidRPr="00872F90">
        <w:rPr>
          <w:rFonts w:ascii="Times New Roman" w:hAnsi="Times New Roman" w:cs="Times New Roman"/>
          <w:sz w:val="28"/>
          <w:szCs w:val="28"/>
        </w:rPr>
        <w:t>1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) общий объем доходов в сумме </w:t>
      </w:r>
      <w:r w:rsidR="009E3762">
        <w:rPr>
          <w:rFonts w:ascii="Times New Roman" w:hAnsi="Times New Roman" w:cs="Times New Roman"/>
          <w:sz w:val="28"/>
          <w:szCs w:val="28"/>
        </w:rPr>
        <w:t>2176269,6</w:t>
      </w:r>
      <w:r w:rsidR="00724E53" w:rsidRPr="00872F90">
        <w:rPr>
          <w:rFonts w:ascii="Times New Roman" w:hAnsi="Times New Roman" w:cs="Times New Roman"/>
          <w:sz w:val="28"/>
          <w:szCs w:val="28"/>
        </w:rPr>
        <w:t xml:space="preserve"> </w:t>
      </w:r>
      <w:r w:rsidR="00187ECD" w:rsidRPr="00872F90">
        <w:rPr>
          <w:rFonts w:ascii="Times New Roman" w:hAnsi="Times New Roman" w:cs="Times New Roman"/>
          <w:sz w:val="28"/>
          <w:szCs w:val="28"/>
        </w:rPr>
        <w:t>тыс. рублей;</w:t>
      </w:r>
    </w:p>
    <w:p w:rsidR="00187ECD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22"/>
      <w:bookmarkEnd w:id="2"/>
      <w:r w:rsidRPr="00872F90">
        <w:rPr>
          <w:rFonts w:ascii="Times New Roman" w:hAnsi="Times New Roman" w:cs="Times New Roman"/>
          <w:sz w:val="28"/>
          <w:szCs w:val="28"/>
        </w:rPr>
        <w:t>2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) общий объем расходов в сумме </w:t>
      </w:r>
      <w:r w:rsidR="009E3762">
        <w:rPr>
          <w:rFonts w:ascii="Times New Roman" w:hAnsi="Times New Roman" w:cs="Times New Roman"/>
          <w:sz w:val="28"/>
          <w:szCs w:val="28"/>
        </w:rPr>
        <w:t>2166269,6</w:t>
      </w:r>
      <w:r w:rsidR="00724E53" w:rsidRPr="00872F90">
        <w:rPr>
          <w:rFonts w:ascii="Times New Roman" w:hAnsi="Times New Roman" w:cs="Times New Roman"/>
          <w:sz w:val="28"/>
          <w:szCs w:val="28"/>
        </w:rPr>
        <w:t xml:space="preserve"> </w:t>
      </w:r>
      <w:r w:rsidR="00187ECD" w:rsidRPr="00872F90">
        <w:rPr>
          <w:rFonts w:ascii="Times New Roman" w:hAnsi="Times New Roman" w:cs="Times New Roman"/>
          <w:sz w:val="28"/>
          <w:szCs w:val="28"/>
        </w:rPr>
        <w:t>тыс. рублей;</w:t>
      </w:r>
    </w:p>
    <w:p w:rsidR="00187ECD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3"/>
      <w:bookmarkEnd w:id="3"/>
      <w:r w:rsidRPr="00872F90">
        <w:rPr>
          <w:rFonts w:ascii="Times New Roman" w:hAnsi="Times New Roman" w:cs="Times New Roman"/>
          <w:sz w:val="28"/>
          <w:szCs w:val="28"/>
        </w:rPr>
        <w:t>3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) верхний предел муниципального </w:t>
      </w:r>
      <w:r w:rsidR="00872F90" w:rsidRPr="00872F90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87ECD" w:rsidRPr="00872F90">
        <w:rPr>
          <w:rFonts w:ascii="Times New Roman" w:hAnsi="Times New Roman" w:cs="Times New Roman"/>
          <w:sz w:val="28"/>
          <w:szCs w:val="28"/>
        </w:rPr>
        <w:t>долга муниципального образования Ейский район на 1 января 20</w:t>
      </w:r>
      <w:r w:rsidR="00773483" w:rsidRPr="00872F90">
        <w:rPr>
          <w:rFonts w:ascii="Times New Roman" w:hAnsi="Times New Roman" w:cs="Times New Roman"/>
          <w:sz w:val="28"/>
          <w:szCs w:val="28"/>
        </w:rPr>
        <w:t>2</w:t>
      </w:r>
      <w:r w:rsidR="00872F90" w:rsidRPr="00872F90">
        <w:rPr>
          <w:rFonts w:ascii="Times New Roman" w:hAnsi="Times New Roman" w:cs="Times New Roman"/>
          <w:sz w:val="28"/>
          <w:szCs w:val="28"/>
        </w:rPr>
        <w:t>1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 года в сумме </w:t>
      </w:r>
      <w:r w:rsidR="00872F90" w:rsidRPr="00872F90">
        <w:rPr>
          <w:rFonts w:ascii="Times New Roman" w:hAnsi="Times New Roman" w:cs="Times New Roman"/>
          <w:sz w:val="28"/>
          <w:szCs w:val="28"/>
        </w:rPr>
        <w:t>53344,2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 тыс. рублей, в том числе верхний предел долга по муниципальным гарантиям </w:t>
      </w:r>
      <w:r w:rsidR="007D5362" w:rsidRPr="00872F90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7D5362" w:rsidRPr="00872F90">
        <w:rPr>
          <w:rFonts w:ascii="Times New Roman" w:hAnsi="Times New Roman" w:cs="Times New Roman"/>
          <w:sz w:val="28"/>
          <w:szCs w:val="28"/>
        </w:rPr>
        <w:t>0</w:t>
      </w:r>
      <w:r w:rsidR="00724E53" w:rsidRPr="00872F90">
        <w:rPr>
          <w:rFonts w:ascii="Times New Roman" w:hAnsi="Times New Roman" w:cs="Times New Roman"/>
          <w:sz w:val="28"/>
          <w:szCs w:val="28"/>
        </w:rPr>
        <w:t>,0</w:t>
      </w:r>
      <w:r w:rsidR="00187ECD" w:rsidRPr="00872F90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7D5362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4"/>
      <w:bookmarkEnd w:id="4"/>
      <w:r w:rsidRPr="00872F90">
        <w:rPr>
          <w:rFonts w:ascii="Times New Roman" w:hAnsi="Times New Roman" w:cs="Times New Roman"/>
          <w:sz w:val="28"/>
          <w:szCs w:val="28"/>
        </w:rPr>
        <w:t>4</w:t>
      </w:r>
      <w:r w:rsidR="007D5362" w:rsidRPr="00872F90">
        <w:rPr>
          <w:rFonts w:ascii="Times New Roman" w:hAnsi="Times New Roman" w:cs="Times New Roman"/>
          <w:sz w:val="28"/>
          <w:szCs w:val="28"/>
        </w:rPr>
        <w:t xml:space="preserve">) резервный фонд администрации муниципального образования Ейский район в сумме </w:t>
      </w:r>
      <w:r w:rsidR="00872F90" w:rsidRPr="00872F90">
        <w:rPr>
          <w:rFonts w:ascii="Times New Roman" w:hAnsi="Times New Roman" w:cs="Times New Roman"/>
          <w:sz w:val="28"/>
          <w:szCs w:val="28"/>
        </w:rPr>
        <w:t>4300</w:t>
      </w:r>
      <w:r w:rsidR="007D5362" w:rsidRPr="00872F90">
        <w:rPr>
          <w:rFonts w:ascii="Times New Roman" w:hAnsi="Times New Roman" w:cs="Times New Roman"/>
          <w:sz w:val="28"/>
          <w:szCs w:val="28"/>
        </w:rPr>
        <w:t>,0 тыс. рублей</w:t>
      </w:r>
      <w:r w:rsidR="00013D87" w:rsidRPr="00872F90">
        <w:rPr>
          <w:rFonts w:ascii="Times New Roman" w:hAnsi="Times New Roman" w:cs="Times New Roman"/>
          <w:sz w:val="28"/>
          <w:szCs w:val="28"/>
        </w:rPr>
        <w:t>;</w:t>
      </w:r>
    </w:p>
    <w:p w:rsidR="00187ECD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F90">
        <w:rPr>
          <w:rFonts w:ascii="Times New Roman" w:hAnsi="Times New Roman" w:cs="Times New Roman"/>
          <w:sz w:val="28"/>
          <w:szCs w:val="28"/>
        </w:rPr>
        <w:t>5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) </w:t>
      </w:r>
      <w:r w:rsidRPr="00872F90">
        <w:rPr>
          <w:rFonts w:ascii="Times New Roman" w:hAnsi="Times New Roman" w:cs="Times New Roman"/>
          <w:sz w:val="28"/>
          <w:szCs w:val="28"/>
        </w:rPr>
        <w:t>профицит</w:t>
      </w:r>
      <w:r w:rsidR="00187ECD" w:rsidRPr="00872F90">
        <w:rPr>
          <w:rFonts w:ascii="Times New Roman" w:hAnsi="Times New Roman" w:cs="Times New Roman"/>
          <w:sz w:val="28"/>
          <w:szCs w:val="28"/>
        </w:rPr>
        <w:t xml:space="preserve"> районного бюджета в сумме </w:t>
      </w:r>
      <w:r w:rsidR="006F134A" w:rsidRPr="00872F90">
        <w:rPr>
          <w:rFonts w:ascii="Times New Roman" w:hAnsi="Times New Roman" w:cs="Times New Roman"/>
          <w:sz w:val="28"/>
          <w:szCs w:val="28"/>
        </w:rPr>
        <w:t>10</w:t>
      </w:r>
      <w:r w:rsidRPr="00872F90">
        <w:rPr>
          <w:rFonts w:ascii="Times New Roman" w:hAnsi="Times New Roman" w:cs="Times New Roman"/>
          <w:sz w:val="28"/>
          <w:szCs w:val="28"/>
        </w:rPr>
        <w:t>000</w:t>
      </w:r>
      <w:r w:rsidR="007D5362" w:rsidRPr="00872F90">
        <w:rPr>
          <w:rFonts w:ascii="Times New Roman" w:hAnsi="Times New Roman" w:cs="Times New Roman"/>
          <w:sz w:val="28"/>
          <w:szCs w:val="28"/>
        </w:rPr>
        <w:t>,0</w:t>
      </w:r>
      <w:r w:rsidR="00607EF7" w:rsidRPr="00872F90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7937A2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F90">
        <w:rPr>
          <w:rFonts w:ascii="Times New Roman" w:hAnsi="Times New Roman" w:cs="Times New Roman"/>
          <w:sz w:val="28"/>
          <w:szCs w:val="28"/>
        </w:rPr>
        <w:t>6</w:t>
      </w:r>
      <w:r w:rsidR="007937A2" w:rsidRPr="00872F90">
        <w:rPr>
          <w:rFonts w:ascii="Times New Roman" w:hAnsi="Times New Roman" w:cs="Times New Roman"/>
          <w:sz w:val="28"/>
          <w:szCs w:val="28"/>
        </w:rPr>
        <w:t xml:space="preserve">) источники финансирования дефицита районного бюджета в сумме </w:t>
      </w:r>
      <w:r w:rsidRPr="00872F90">
        <w:rPr>
          <w:rFonts w:ascii="Times New Roman" w:hAnsi="Times New Roman" w:cs="Times New Roman"/>
          <w:sz w:val="28"/>
          <w:szCs w:val="28"/>
        </w:rPr>
        <w:t xml:space="preserve">«минус» </w:t>
      </w:r>
      <w:r w:rsidR="006F134A" w:rsidRPr="00872F90">
        <w:rPr>
          <w:rFonts w:ascii="Times New Roman" w:hAnsi="Times New Roman" w:cs="Times New Roman"/>
          <w:sz w:val="28"/>
          <w:szCs w:val="28"/>
        </w:rPr>
        <w:t>10</w:t>
      </w:r>
      <w:r w:rsidRPr="00872F90">
        <w:rPr>
          <w:rFonts w:ascii="Times New Roman" w:hAnsi="Times New Roman" w:cs="Times New Roman"/>
          <w:sz w:val="28"/>
          <w:szCs w:val="28"/>
        </w:rPr>
        <w:t xml:space="preserve">000,0 </w:t>
      </w:r>
      <w:r w:rsidR="007937A2" w:rsidRPr="00872F90">
        <w:rPr>
          <w:rFonts w:ascii="Times New Roman" w:hAnsi="Times New Roman" w:cs="Times New Roman"/>
          <w:sz w:val="28"/>
          <w:szCs w:val="28"/>
        </w:rPr>
        <w:t>тыс. рублей;</w:t>
      </w:r>
    </w:p>
    <w:p w:rsidR="00607EF7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F90">
        <w:rPr>
          <w:rFonts w:ascii="Times New Roman" w:hAnsi="Times New Roman" w:cs="Times New Roman"/>
          <w:sz w:val="28"/>
          <w:szCs w:val="28"/>
        </w:rPr>
        <w:t>7</w:t>
      </w:r>
      <w:r w:rsidR="00607EF7" w:rsidRPr="00872F90">
        <w:rPr>
          <w:rFonts w:ascii="Times New Roman" w:hAnsi="Times New Roman" w:cs="Times New Roman"/>
          <w:sz w:val="28"/>
          <w:szCs w:val="28"/>
        </w:rPr>
        <w:t xml:space="preserve">) общий объем бюджетных ассигнований на исполнение публичных нормативных обязательств в сумме </w:t>
      </w:r>
      <w:r w:rsidR="00872F90" w:rsidRPr="00872F90">
        <w:rPr>
          <w:rFonts w:ascii="Times New Roman" w:hAnsi="Times New Roman" w:cs="Times New Roman"/>
          <w:sz w:val="28"/>
          <w:szCs w:val="28"/>
        </w:rPr>
        <w:t>45523,5</w:t>
      </w:r>
      <w:r w:rsidR="00607EF7" w:rsidRPr="00872F9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07EF7" w:rsidRPr="00872F90" w:rsidRDefault="0089083E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F90">
        <w:rPr>
          <w:rFonts w:ascii="Times New Roman" w:hAnsi="Times New Roman" w:cs="Times New Roman"/>
          <w:sz w:val="28"/>
          <w:szCs w:val="28"/>
        </w:rPr>
        <w:t>8</w:t>
      </w:r>
      <w:r w:rsidR="00607EF7" w:rsidRPr="00872F90">
        <w:rPr>
          <w:rFonts w:ascii="Times New Roman" w:hAnsi="Times New Roman" w:cs="Times New Roman"/>
          <w:sz w:val="28"/>
          <w:szCs w:val="28"/>
        </w:rPr>
        <w:t xml:space="preserve">) объем расходов на обслуживание муниципального долга в сумме </w:t>
      </w:r>
      <w:r w:rsidR="00773483" w:rsidRPr="00872F90">
        <w:rPr>
          <w:rFonts w:ascii="Times New Roman" w:hAnsi="Times New Roman" w:cs="Times New Roman"/>
          <w:sz w:val="28"/>
          <w:szCs w:val="28"/>
        </w:rPr>
        <w:t xml:space="preserve"> </w:t>
      </w:r>
      <w:r w:rsidR="00872F90" w:rsidRPr="00872F90">
        <w:rPr>
          <w:rFonts w:ascii="Times New Roman" w:hAnsi="Times New Roman" w:cs="Times New Roman"/>
          <w:sz w:val="28"/>
          <w:szCs w:val="28"/>
        </w:rPr>
        <w:t>5000</w:t>
      </w:r>
      <w:r w:rsidR="00724E53" w:rsidRPr="00872F90">
        <w:rPr>
          <w:rFonts w:ascii="Times New Roman" w:hAnsi="Times New Roman" w:cs="Times New Roman"/>
          <w:sz w:val="28"/>
          <w:szCs w:val="28"/>
        </w:rPr>
        <w:t>,0</w:t>
      </w:r>
      <w:r w:rsidR="002340A1" w:rsidRPr="00872F9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340A1" w:rsidRPr="005A0638" w:rsidRDefault="00954AEC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0638">
        <w:rPr>
          <w:rFonts w:ascii="Times New Roman" w:hAnsi="Times New Roman" w:cs="Times New Roman"/>
          <w:sz w:val="28"/>
          <w:szCs w:val="28"/>
        </w:rPr>
        <w:t>9</w:t>
      </w:r>
      <w:r w:rsidR="002340A1" w:rsidRPr="005A0638">
        <w:rPr>
          <w:rFonts w:ascii="Times New Roman" w:hAnsi="Times New Roman" w:cs="Times New Roman"/>
          <w:sz w:val="28"/>
          <w:szCs w:val="28"/>
        </w:rPr>
        <w:t>)</w:t>
      </w:r>
      <w:r w:rsidR="005A4214" w:rsidRPr="005A0638">
        <w:rPr>
          <w:rFonts w:ascii="Times New Roman" w:hAnsi="Times New Roman" w:cs="Times New Roman"/>
          <w:sz w:val="28"/>
          <w:szCs w:val="28"/>
        </w:rPr>
        <w:t xml:space="preserve"> объем бюджетных ассигнований муниципального дорожного фонда в сумме </w:t>
      </w:r>
      <w:r w:rsidR="005A0638" w:rsidRPr="005A0638">
        <w:rPr>
          <w:rFonts w:ascii="Times New Roman" w:hAnsi="Times New Roman" w:cs="Times New Roman"/>
          <w:sz w:val="28"/>
          <w:szCs w:val="28"/>
        </w:rPr>
        <w:t>1567,4</w:t>
      </w:r>
      <w:r w:rsidR="006F134A" w:rsidRPr="005A0638">
        <w:rPr>
          <w:rFonts w:ascii="Times New Roman" w:hAnsi="Times New Roman" w:cs="Times New Roman"/>
          <w:sz w:val="28"/>
          <w:szCs w:val="28"/>
        </w:rPr>
        <w:t xml:space="preserve"> </w:t>
      </w:r>
      <w:r w:rsidR="005A4214" w:rsidRPr="005A0638">
        <w:rPr>
          <w:rFonts w:ascii="Times New Roman" w:hAnsi="Times New Roman" w:cs="Times New Roman"/>
          <w:sz w:val="28"/>
          <w:szCs w:val="28"/>
        </w:rPr>
        <w:t>тыс. рублей.</w:t>
      </w:r>
    </w:p>
    <w:p w:rsidR="00187ECD" w:rsidRPr="005A0638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3"/>
      <w:bookmarkEnd w:id="5"/>
      <w:r w:rsidRPr="005A0638">
        <w:rPr>
          <w:rFonts w:ascii="Times New Roman" w:hAnsi="Times New Roman" w:cs="Times New Roman"/>
          <w:sz w:val="28"/>
          <w:szCs w:val="28"/>
        </w:rPr>
        <w:t>3.</w:t>
      </w:r>
      <w:r w:rsidR="007937A2" w:rsidRPr="005A0638">
        <w:rPr>
          <w:rFonts w:ascii="Times New Roman" w:hAnsi="Times New Roman" w:cs="Times New Roman"/>
          <w:sz w:val="28"/>
          <w:szCs w:val="28"/>
        </w:rPr>
        <w:t xml:space="preserve"> </w:t>
      </w:r>
      <w:r w:rsidR="00361969" w:rsidRPr="005A0638">
        <w:rPr>
          <w:rFonts w:ascii="Times New Roman" w:hAnsi="Times New Roman" w:cs="Times New Roman"/>
          <w:sz w:val="28"/>
          <w:szCs w:val="28"/>
        </w:rPr>
        <w:t>Утвердить</w:t>
      </w:r>
      <w:r w:rsidR="00954AEC" w:rsidRPr="005A0638">
        <w:rPr>
          <w:rFonts w:ascii="Times New Roman" w:hAnsi="Times New Roman" w:cs="Times New Roman"/>
          <w:sz w:val="28"/>
          <w:szCs w:val="28"/>
        </w:rPr>
        <w:t xml:space="preserve"> основные характеристики районного бюджета </w:t>
      </w:r>
      <w:r w:rsidR="00187ECD" w:rsidRPr="005A0638">
        <w:rPr>
          <w:rFonts w:ascii="Times New Roman" w:hAnsi="Times New Roman" w:cs="Times New Roman"/>
          <w:sz w:val="28"/>
          <w:szCs w:val="28"/>
        </w:rPr>
        <w:t>на 20</w:t>
      </w:r>
      <w:r w:rsidR="00773483"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1</w:t>
      </w:r>
      <w:r w:rsidR="00187ECD" w:rsidRPr="005A0638">
        <w:rPr>
          <w:rFonts w:ascii="Times New Roman" w:hAnsi="Times New Roman" w:cs="Times New Roman"/>
          <w:sz w:val="28"/>
          <w:szCs w:val="28"/>
        </w:rPr>
        <w:t> год и на 20</w:t>
      </w:r>
      <w:r w:rsidR="00CD3183"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2</w:t>
      </w:r>
      <w:r w:rsidR="00187ECD" w:rsidRPr="005A0638">
        <w:rPr>
          <w:rFonts w:ascii="Times New Roman" w:hAnsi="Times New Roman" w:cs="Times New Roman"/>
          <w:sz w:val="28"/>
          <w:szCs w:val="28"/>
        </w:rPr>
        <w:t> год:</w:t>
      </w:r>
    </w:p>
    <w:p w:rsidR="00187ECD" w:rsidRPr="00AB7E91" w:rsidRDefault="00674CA5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31"/>
      <w:bookmarkEnd w:id="6"/>
      <w:r w:rsidRPr="005A0638">
        <w:rPr>
          <w:rFonts w:ascii="Times New Roman" w:hAnsi="Times New Roman" w:cs="Times New Roman"/>
          <w:sz w:val="28"/>
          <w:szCs w:val="28"/>
        </w:rPr>
        <w:t>1</w:t>
      </w:r>
      <w:r w:rsidR="00187ECD" w:rsidRPr="005A0638">
        <w:rPr>
          <w:rFonts w:ascii="Times New Roman" w:hAnsi="Times New Roman" w:cs="Times New Roman"/>
          <w:sz w:val="28"/>
          <w:szCs w:val="28"/>
        </w:rPr>
        <w:t>) общий объем доходов на 20</w:t>
      </w:r>
      <w:r w:rsidR="00773483"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1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год в сумме </w:t>
      </w:r>
      <w:r w:rsidR="009E3762">
        <w:rPr>
          <w:rFonts w:ascii="Times New Roman" w:hAnsi="Times New Roman" w:cs="Times New Roman"/>
          <w:sz w:val="28"/>
          <w:szCs w:val="28"/>
        </w:rPr>
        <w:t>2105463,6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тыс. рублей и на </w:t>
      </w:r>
      <w:r w:rsidR="00187ECD" w:rsidRPr="005A0638"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CD3183"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2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год в </w:t>
      </w:r>
      <w:r w:rsidR="00187ECD" w:rsidRPr="009E3762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9E3762" w:rsidRPr="009E3762">
        <w:rPr>
          <w:rFonts w:ascii="Times New Roman" w:hAnsi="Times New Roman" w:cs="Times New Roman"/>
          <w:sz w:val="28"/>
          <w:szCs w:val="28"/>
        </w:rPr>
        <w:t>2</w:t>
      </w:r>
      <w:r w:rsidR="009E3762">
        <w:rPr>
          <w:rFonts w:ascii="Times New Roman" w:hAnsi="Times New Roman" w:cs="Times New Roman"/>
          <w:sz w:val="28"/>
          <w:szCs w:val="28"/>
        </w:rPr>
        <w:t>159026,4</w:t>
      </w:r>
      <w:r w:rsidR="00187ECD" w:rsidRPr="00AB7E91">
        <w:rPr>
          <w:rFonts w:ascii="Times New Roman" w:hAnsi="Times New Roman" w:cs="Times New Roman"/>
          <w:sz w:val="28"/>
          <w:szCs w:val="28"/>
        </w:rPr>
        <w:t> тыс. рублей;</w:t>
      </w:r>
    </w:p>
    <w:p w:rsidR="00187ECD" w:rsidRPr="00AB7E91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2"/>
      <w:bookmarkEnd w:id="7"/>
      <w:r w:rsidRPr="00AB7E91">
        <w:rPr>
          <w:rFonts w:ascii="Times New Roman" w:hAnsi="Times New Roman" w:cs="Times New Roman"/>
          <w:sz w:val="28"/>
          <w:szCs w:val="28"/>
        </w:rPr>
        <w:t>2</w:t>
      </w:r>
      <w:r w:rsidR="00187ECD" w:rsidRPr="00AB7E91">
        <w:rPr>
          <w:rFonts w:ascii="Times New Roman" w:hAnsi="Times New Roman" w:cs="Times New Roman"/>
          <w:sz w:val="28"/>
          <w:szCs w:val="28"/>
        </w:rPr>
        <w:t>) общий объем расходов на 20</w:t>
      </w:r>
      <w:r w:rsidR="000C5148" w:rsidRPr="00AB7E91">
        <w:rPr>
          <w:rFonts w:ascii="Times New Roman" w:hAnsi="Times New Roman" w:cs="Times New Roman"/>
          <w:sz w:val="28"/>
          <w:szCs w:val="28"/>
        </w:rPr>
        <w:t>2</w:t>
      </w:r>
      <w:r w:rsidR="005A0638" w:rsidRPr="00AB7E91">
        <w:rPr>
          <w:rFonts w:ascii="Times New Roman" w:hAnsi="Times New Roman" w:cs="Times New Roman"/>
          <w:sz w:val="28"/>
          <w:szCs w:val="28"/>
        </w:rPr>
        <w:t>1</w:t>
      </w:r>
      <w:r w:rsidR="00187ECD" w:rsidRPr="00AB7E91">
        <w:rPr>
          <w:rFonts w:ascii="Times New Roman" w:hAnsi="Times New Roman" w:cs="Times New Roman"/>
          <w:sz w:val="28"/>
          <w:szCs w:val="28"/>
        </w:rPr>
        <w:t xml:space="preserve"> год в сумме </w:t>
      </w:r>
      <w:r w:rsidR="009E3762">
        <w:rPr>
          <w:rFonts w:ascii="Times New Roman" w:hAnsi="Times New Roman" w:cs="Times New Roman"/>
          <w:sz w:val="28"/>
          <w:szCs w:val="28"/>
        </w:rPr>
        <w:t>2094652,3</w:t>
      </w:r>
      <w:r w:rsidR="00187ECD" w:rsidRPr="00AB7E91">
        <w:rPr>
          <w:rFonts w:ascii="Times New Roman" w:hAnsi="Times New Roman" w:cs="Times New Roman"/>
          <w:sz w:val="28"/>
          <w:szCs w:val="28"/>
        </w:rPr>
        <w:t xml:space="preserve"> тыс. рублей, в том числе условно утвержденные расходы в сумме </w:t>
      </w:r>
      <w:r w:rsidR="00724E53" w:rsidRPr="00AB7E91">
        <w:rPr>
          <w:rFonts w:ascii="Times New Roman" w:hAnsi="Times New Roman" w:cs="Times New Roman"/>
          <w:sz w:val="28"/>
          <w:szCs w:val="28"/>
        </w:rPr>
        <w:t>2</w:t>
      </w:r>
      <w:r w:rsidR="005A0638" w:rsidRPr="00AB7E91">
        <w:rPr>
          <w:rFonts w:ascii="Times New Roman" w:hAnsi="Times New Roman" w:cs="Times New Roman"/>
          <w:sz w:val="28"/>
          <w:szCs w:val="28"/>
        </w:rPr>
        <w:t>5</w:t>
      </w:r>
      <w:r w:rsidR="00C82DBF" w:rsidRPr="00AB7E91">
        <w:rPr>
          <w:rFonts w:ascii="Times New Roman" w:hAnsi="Times New Roman" w:cs="Times New Roman"/>
          <w:sz w:val="28"/>
          <w:szCs w:val="28"/>
        </w:rPr>
        <w:t>000,0</w:t>
      </w:r>
      <w:r w:rsidR="00187ECD" w:rsidRPr="00AB7E91">
        <w:rPr>
          <w:rFonts w:ascii="Times New Roman" w:hAnsi="Times New Roman" w:cs="Times New Roman"/>
          <w:sz w:val="28"/>
          <w:szCs w:val="28"/>
        </w:rPr>
        <w:t> тыс. рублей, и на 20</w:t>
      </w:r>
      <w:r w:rsidR="00CD3183" w:rsidRPr="00AB7E91">
        <w:rPr>
          <w:rFonts w:ascii="Times New Roman" w:hAnsi="Times New Roman" w:cs="Times New Roman"/>
          <w:sz w:val="28"/>
          <w:szCs w:val="28"/>
        </w:rPr>
        <w:t>2</w:t>
      </w:r>
      <w:r w:rsidR="005A0638" w:rsidRPr="00AB7E91">
        <w:rPr>
          <w:rFonts w:ascii="Times New Roman" w:hAnsi="Times New Roman" w:cs="Times New Roman"/>
          <w:sz w:val="28"/>
          <w:szCs w:val="28"/>
        </w:rPr>
        <w:t>2</w:t>
      </w:r>
      <w:r w:rsidR="00187ECD" w:rsidRPr="00AB7E91">
        <w:rPr>
          <w:rFonts w:ascii="Times New Roman" w:hAnsi="Times New Roman" w:cs="Times New Roman"/>
          <w:sz w:val="28"/>
          <w:szCs w:val="28"/>
        </w:rPr>
        <w:t xml:space="preserve"> год в сумме </w:t>
      </w:r>
      <w:r w:rsidR="009E3762">
        <w:rPr>
          <w:rFonts w:ascii="Times New Roman" w:hAnsi="Times New Roman" w:cs="Times New Roman"/>
          <w:sz w:val="28"/>
          <w:szCs w:val="28"/>
        </w:rPr>
        <w:t>2147809,5</w:t>
      </w:r>
      <w:r w:rsidR="00187ECD" w:rsidRPr="00AB7E91">
        <w:rPr>
          <w:rFonts w:ascii="Times New Roman" w:hAnsi="Times New Roman" w:cs="Times New Roman"/>
          <w:sz w:val="28"/>
          <w:szCs w:val="28"/>
        </w:rPr>
        <w:t xml:space="preserve"> тыс. рублей, в том числе условно утвержденные расходы в сумме </w:t>
      </w:r>
      <w:r w:rsidR="005A0638" w:rsidRPr="00AB7E91">
        <w:rPr>
          <w:rFonts w:ascii="Times New Roman" w:hAnsi="Times New Roman" w:cs="Times New Roman"/>
          <w:sz w:val="28"/>
          <w:szCs w:val="28"/>
        </w:rPr>
        <w:t>50</w:t>
      </w:r>
      <w:r w:rsidR="00724E53" w:rsidRPr="00AB7E91">
        <w:rPr>
          <w:rFonts w:ascii="Times New Roman" w:hAnsi="Times New Roman" w:cs="Times New Roman"/>
          <w:sz w:val="28"/>
          <w:szCs w:val="28"/>
        </w:rPr>
        <w:t>000,0</w:t>
      </w:r>
      <w:r w:rsidR="00187ECD" w:rsidRPr="00AB7E91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187ECD" w:rsidRPr="005A0638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33"/>
      <w:bookmarkEnd w:id="8"/>
      <w:r w:rsidRPr="00AB7E91">
        <w:rPr>
          <w:rFonts w:ascii="Times New Roman" w:hAnsi="Times New Roman" w:cs="Times New Roman"/>
          <w:sz w:val="28"/>
          <w:szCs w:val="28"/>
        </w:rPr>
        <w:t>3</w:t>
      </w:r>
      <w:r w:rsidR="00187ECD" w:rsidRPr="00AB7E91">
        <w:rPr>
          <w:rFonts w:ascii="Times New Roman" w:hAnsi="Times New Roman" w:cs="Times New Roman"/>
          <w:sz w:val="28"/>
          <w:szCs w:val="28"/>
        </w:rPr>
        <w:t>) верхний предел муниципального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 </w:t>
      </w:r>
      <w:r w:rsidR="005A0638" w:rsidRPr="005A0638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долга </w:t>
      </w:r>
      <w:r w:rsidR="00C82DBF" w:rsidRPr="005A063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Ейский район </w:t>
      </w:r>
      <w:r w:rsidR="00187ECD" w:rsidRPr="005A0638">
        <w:rPr>
          <w:rFonts w:ascii="Times New Roman" w:hAnsi="Times New Roman" w:cs="Times New Roman"/>
          <w:sz w:val="28"/>
          <w:szCs w:val="28"/>
        </w:rPr>
        <w:t>на 1 января 20</w:t>
      </w:r>
      <w:r w:rsidR="00CD3183"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2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года в сумме </w:t>
      </w:r>
      <w:r w:rsidR="005A0638" w:rsidRPr="005A0638">
        <w:rPr>
          <w:rFonts w:ascii="Times New Roman" w:hAnsi="Times New Roman" w:cs="Times New Roman"/>
          <w:sz w:val="28"/>
          <w:szCs w:val="28"/>
        </w:rPr>
        <w:t>42532,9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тыс. рублей, в том числе верхний предел долга по муниципальным гарантиям муниципального образования Ейский район в сумме </w:t>
      </w:r>
      <w:r w:rsidR="00C82DBF" w:rsidRPr="005A0638">
        <w:rPr>
          <w:rFonts w:ascii="Times New Roman" w:hAnsi="Times New Roman" w:cs="Times New Roman"/>
          <w:sz w:val="28"/>
          <w:szCs w:val="28"/>
        </w:rPr>
        <w:t>0,0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тыс. рублей, и верхний предел муниципального </w:t>
      </w:r>
      <w:r w:rsidR="005A0638" w:rsidRPr="005A0638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87ECD" w:rsidRPr="005A0638">
        <w:rPr>
          <w:rFonts w:ascii="Times New Roman" w:hAnsi="Times New Roman" w:cs="Times New Roman"/>
          <w:sz w:val="28"/>
          <w:szCs w:val="28"/>
        </w:rPr>
        <w:t>долга муниципального образования Ейский район на 1 января 20</w:t>
      </w:r>
      <w:r w:rsidRPr="005A0638">
        <w:rPr>
          <w:rFonts w:ascii="Times New Roman" w:hAnsi="Times New Roman" w:cs="Times New Roman"/>
          <w:sz w:val="28"/>
          <w:szCs w:val="28"/>
        </w:rPr>
        <w:t>2</w:t>
      </w:r>
      <w:r w:rsidR="005A0638" w:rsidRPr="005A0638">
        <w:rPr>
          <w:rFonts w:ascii="Times New Roman" w:hAnsi="Times New Roman" w:cs="Times New Roman"/>
          <w:sz w:val="28"/>
          <w:szCs w:val="28"/>
        </w:rPr>
        <w:t>3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 года в сумме </w:t>
      </w:r>
      <w:r w:rsidR="005A0638" w:rsidRPr="005A0638">
        <w:rPr>
          <w:rFonts w:ascii="Times New Roman" w:hAnsi="Times New Roman" w:cs="Times New Roman"/>
          <w:sz w:val="28"/>
          <w:szCs w:val="28"/>
        </w:rPr>
        <w:t xml:space="preserve">31316,0 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тыс. рублей, в том числе верхний предел долга по муниципальным гарантиям </w:t>
      </w:r>
      <w:r w:rsidR="00FA7ED2" w:rsidRPr="005A063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Ейский район </w:t>
      </w:r>
      <w:r w:rsidR="00187ECD" w:rsidRPr="005A0638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82DBF" w:rsidRPr="005A0638">
        <w:rPr>
          <w:rFonts w:ascii="Times New Roman" w:hAnsi="Times New Roman" w:cs="Times New Roman"/>
          <w:sz w:val="28"/>
          <w:szCs w:val="28"/>
        </w:rPr>
        <w:t>0</w:t>
      </w:r>
      <w:r w:rsidR="003C354D" w:rsidRPr="005A0638">
        <w:rPr>
          <w:rFonts w:ascii="Times New Roman" w:hAnsi="Times New Roman" w:cs="Times New Roman"/>
          <w:sz w:val="28"/>
          <w:szCs w:val="28"/>
        </w:rPr>
        <w:t>,0</w:t>
      </w:r>
      <w:r w:rsidR="00187ECD" w:rsidRPr="005A0638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D46B82" w:rsidRPr="00CF5227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4"/>
      <w:bookmarkEnd w:id="9"/>
      <w:r w:rsidRPr="00CF5227">
        <w:rPr>
          <w:rFonts w:ascii="Times New Roman" w:hAnsi="Times New Roman" w:cs="Times New Roman"/>
          <w:sz w:val="28"/>
          <w:szCs w:val="28"/>
        </w:rPr>
        <w:t>4</w:t>
      </w:r>
      <w:r w:rsidR="00D46B82" w:rsidRPr="00CF5227">
        <w:rPr>
          <w:rFonts w:ascii="Times New Roman" w:hAnsi="Times New Roman" w:cs="Times New Roman"/>
          <w:sz w:val="28"/>
          <w:szCs w:val="28"/>
        </w:rPr>
        <w:t xml:space="preserve">) источники финансирования дефицита районного бюджета </w:t>
      </w:r>
      <w:r w:rsidR="0056357F" w:rsidRPr="00CF5227">
        <w:rPr>
          <w:rFonts w:ascii="Times New Roman" w:hAnsi="Times New Roman" w:cs="Times New Roman"/>
          <w:sz w:val="28"/>
          <w:szCs w:val="28"/>
        </w:rPr>
        <w:t>на 20</w:t>
      </w:r>
      <w:r w:rsidR="00264D06" w:rsidRPr="00CF5227">
        <w:rPr>
          <w:rFonts w:ascii="Times New Roman" w:hAnsi="Times New Roman" w:cs="Times New Roman"/>
          <w:sz w:val="28"/>
          <w:szCs w:val="28"/>
        </w:rPr>
        <w:t>2</w:t>
      </w:r>
      <w:r w:rsidR="005A0638" w:rsidRPr="00CF5227">
        <w:rPr>
          <w:rFonts w:ascii="Times New Roman" w:hAnsi="Times New Roman" w:cs="Times New Roman"/>
          <w:sz w:val="28"/>
          <w:szCs w:val="28"/>
        </w:rPr>
        <w:t>1</w:t>
      </w:r>
      <w:r w:rsidR="00264D06" w:rsidRPr="00CF5227">
        <w:rPr>
          <w:rFonts w:ascii="Times New Roman" w:hAnsi="Times New Roman" w:cs="Times New Roman"/>
          <w:sz w:val="28"/>
          <w:szCs w:val="28"/>
        </w:rPr>
        <w:t xml:space="preserve"> </w:t>
      </w:r>
      <w:r w:rsidR="0056357F" w:rsidRPr="00CF5227">
        <w:rPr>
          <w:rFonts w:ascii="Times New Roman" w:hAnsi="Times New Roman" w:cs="Times New Roman"/>
          <w:sz w:val="28"/>
          <w:szCs w:val="28"/>
        </w:rPr>
        <w:t>год в сумме</w:t>
      </w:r>
      <w:r w:rsidRPr="00CF5227">
        <w:rPr>
          <w:rFonts w:ascii="Times New Roman" w:hAnsi="Times New Roman" w:cs="Times New Roman"/>
          <w:sz w:val="28"/>
          <w:szCs w:val="28"/>
        </w:rPr>
        <w:t xml:space="preserve"> </w:t>
      </w:r>
      <w:r w:rsidR="005A0638" w:rsidRPr="00CF5227">
        <w:rPr>
          <w:rFonts w:ascii="Times New Roman" w:hAnsi="Times New Roman" w:cs="Times New Roman"/>
          <w:sz w:val="28"/>
          <w:szCs w:val="28"/>
        </w:rPr>
        <w:t>«минус» 10811,3</w:t>
      </w:r>
      <w:r w:rsidR="0056357F" w:rsidRPr="00CF5227">
        <w:rPr>
          <w:rFonts w:ascii="Times New Roman" w:hAnsi="Times New Roman" w:cs="Times New Roman"/>
          <w:sz w:val="28"/>
          <w:szCs w:val="28"/>
        </w:rPr>
        <w:t> тыс. рублей и на 20</w:t>
      </w:r>
      <w:r w:rsidR="00CD3183" w:rsidRPr="00CF5227">
        <w:rPr>
          <w:rFonts w:ascii="Times New Roman" w:hAnsi="Times New Roman" w:cs="Times New Roman"/>
          <w:sz w:val="28"/>
          <w:szCs w:val="28"/>
        </w:rPr>
        <w:t>2</w:t>
      </w:r>
      <w:r w:rsidR="005A0638" w:rsidRPr="00CF5227">
        <w:rPr>
          <w:rFonts w:ascii="Times New Roman" w:hAnsi="Times New Roman" w:cs="Times New Roman"/>
          <w:sz w:val="28"/>
          <w:szCs w:val="28"/>
        </w:rPr>
        <w:t>2</w:t>
      </w:r>
      <w:r w:rsidR="0056357F" w:rsidRPr="00CF522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5A0638" w:rsidRPr="00CF5227">
        <w:rPr>
          <w:rFonts w:ascii="Times New Roman" w:hAnsi="Times New Roman" w:cs="Times New Roman"/>
          <w:sz w:val="28"/>
          <w:szCs w:val="28"/>
        </w:rPr>
        <w:t xml:space="preserve">«минус» 11216,9   </w:t>
      </w:r>
      <w:r w:rsidR="0056357F" w:rsidRPr="00CF522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46B82" w:rsidRPr="00CF5227">
        <w:rPr>
          <w:rFonts w:ascii="Times New Roman" w:hAnsi="Times New Roman" w:cs="Times New Roman"/>
          <w:sz w:val="28"/>
          <w:szCs w:val="28"/>
        </w:rPr>
        <w:t>;</w:t>
      </w:r>
    </w:p>
    <w:p w:rsidR="00D46B82" w:rsidRPr="00CF5227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5227">
        <w:rPr>
          <w:rFonts w:ascii="Times New Roman" w:hAnsi="Times New Roman" w:cs="Times New Roman"/>
          <w:sz w:val="28"/>
          <w:szCs w:val="28"/>
        </w:rPr>
        <w:t>5</w:t>
      </w:r>
      <w:r w:rsidR="00D46B82" w:rsidRPr="00CF5227">
        <w:rPr>
          <w:rFonts w:ascii="Times New Roman" w:hAnsi="Times New Roman" w:cs="Times New Roman"/>
          <w:sz w:val="28"/>
          <w:szCs w:val="28"/>
        </w:rPr>
        <w:t xml:space="preserve">) объем расходов на обслуживание муниципального долга </w:t>
      </w:r>
      <w:r w:rsidR="0056357F" w:rsidRPr="00CF5227">
        <w:rPr>
          <w:rFonts w:ascii="Times New Roman" w:hAnsi="Times New Roman" w:cs="Times New Roman"/>
          <w:sz w:val="28"/>
          <w:szCs w:val="28"/>
        </w:rPr>
        <w:t>на 20</w:t>
      </w:r>
      <w:r w:rsidR="00264D06" w:rsidRPr="00CF5227">
        <w:rPr>
          <w:rFonts w:ascii="Times New Roman" w:hAnsi="Times New Roman" w:cs="Times New Roman"/>
          <w:sz w:val="28"/>
          <w:szCs w:val="28"/>
        </w:rPr>
        <w:t>2</w:t>
      </w:r>
      <w:r w:rsidR="00CF5227" w:rsidRPr="00CF5227">
        <w:rPr>
          <w:rFonts w:ascii="Times New Roman" w:hAnsi="Times New Roman" w:cs="Times New Roman"/>
          <w:sz w:val="28"/>
          <w:szCs w:val="28"/>
        </w:rPr>
        <w:t>1</w:t>
      </w:r>
      <w:r w:rsidR="0056357F" w:rsidRPr="00CF5227">
        <w:rPr>
          <w:rFonts w:ascii="Times New Roman" w:hAnsi="Times New Roman" w:cs="Times New Roman"/>
          <w:sz w:val="28"/>
          <w:szCs w:val="28"/>
        </w:rPr>
        <w:t xml:space="preserve"> год </w:t>
      </w:r>
      <w:r w:rsidR="00D46B82" w:rsidRPr="00CF522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F5227" w:rsidRPr="00CF5227">
        <w:rPr>
          <w:rFonts w:ascii="Times New Roman" w:hAnsi="Times New Roman" w:cs="Times New Roman"/>
          <w:sz w:val="28"/>
          <w:szCs w:val="28"/>
        </w:rPr>
        <w:t>3700</w:t>
      </w:r>
      <w:r w:rsidR="0042159C" w:rsidRPr="00CF5227">
        <w:rPr>
          <w:rFonts w:ascii="Times New Roman" w:hAnsi="Times New Roman" w:cs="Times New Roman"/>
          <w:sz w:val="28"/>
          <w:szCs w:val="28"/>
        </w:rPr>
        <w:t>,0</w:t>
      </w:r>
      <w:r w:rsidR="00D46B82" w:rsidRPr="00CF522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6357F" w:rsidRPr="00CF5227">
        <w:rPr>
          <w:rFonts w:ascii="Times New Roman" w:hAnsi="Times New Roman" w:cs="Times New Roman"/>
          <w:sz w:val="28"/>
          <w:szCs w:val="28"/>
        </w:rPr>
        <w:t xml:space="preserve"> и на 20</w:t>
      </w:r>
      <w:r w:rsidR="00CD3183" w:rsidRPr="00CF5227">
        <w:rPr>
          <w:rFonts w:ascii="Times New Roman" w:hAnsi="Times New Roman" w:cs="Times New Roman"/>
          <w:sz w:val="28"/>
          <w:szCs w:val="28"/>
        </w:rPr>
        <w:t>2</w:t>
      </w:r>
      <w:r w:rsidR="00CF5227" w:rsidRPr="00CF5227">
        <w:rPr>
          <w:rFonts w:ascii="Times New Roman" w:hAnsi="Times New Roman" w:cs="Times New Roman"/>
          <w:sz w:val="28"/>
          <w:szCs w:val="28"/>
        </w:rPr>
        <w:t>2</w:t>
      </w:r>
      <w:r w:rsidR="0056357F" w:rsidRPr="00CF522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F5227" w:rsidRPr="00CF5227">
        <w:rPr>
          <w:rFonts w:ascii="Times New Roman" w:hAnsi="Times New Roman" w:cs="Times New Roman"/>
          <w:sz w:val="28"/>
          <w:szCs w:val="28"/>
        </w:rPr>
        <w:t>3100,</w:t>
      </w:r>
      <w:r w:rsidR="0056357F" w:rsidRPr="00CF5227">
        <w:rPr>
          <w:rFonts w:ascii="Times New Roman" w:hAnsi="Times New Roman" w:cs="Times New Roman"/>
          <w:sz w:val="28"/>
          <w:szCs w:val="28"/>
        </w:rPr>
        <w:t>0 тыс. рублей</w:t>
      </w:r>
      <w:r w:rsidR="00D46B82" w:rsidRPr="00CF5227">
        <w:rPr>
          <w:rFonts w:ascii="Times New Roman" w:hAnsi="Times New Roman" w:cs="Times New Roman"/>
          <w:sz w:val="28"/>
          <w:szCs w:val="28"/>
        </w:rPr>
        <w:t>;</w:t>
      </w:r>
    </w:p>
    <w:p w:rsidR="00D46B82" w:rsidRPr="008265D3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65D3">
        <w:rPr>
          <w:rFonts w:ascii="Times New Roman" w:hAnsi="Times New Roman" w:cs="Times New Roman"/>
          <w:sz w:val="28"/>
          <w:szCs w:val="28"/>
        </w:rPr>
        <w:t>6</w:t>
      </w:r>
      <w:r w:rsidR="00D46B82" w:rsidRPr="008265D3">
        <w:rPr>
          <w:rFonts w:ascii="Times New Roman" w:hAnsi="Times New Roman" w:cs="Times New Roman"/>
          <w:sz w:val="28"/>
          <w:szCs w:val="28"/>
        </w:rPr>
        <w:t xml:space="preserve">) объем бюджетных ассигнований муниципального дорожного фонда </w:t>
      </w:r>
      <w:r w:rsidR="0056357F" w:rsidRPr="008265D3">
        <w:rPr>
          <w:rFonts w:ascii="Times New Roman" w:hAnsi="Times New Roman" w:cs="Times New Roman"/>
          <w:sz w:val="28"/>
          <w:szCs w:val="28"/>
        </w:rPr>
        <w:t>на 20</w:t>
      </w:r>
      <w:r w:rsidR="00C23313" w:rsidRPr="008265D3">
        <w:rPr>
          <w:rFonts w:ascii="Times New Roman" w:hAnsi="Times New Roman" w:cs="Times New Roman"/>
          <w:sz w:val="28"/>
          <w:szCs w:val="28"/>
        </w:rPr>
        <w:t>2</w:t>
      </w:r>
      <w:r w:rsidR="008265D3" w:rsidRPr="008265D3">
        <w:rPr>
          <w:rFonts w:ascii="Times New Roman" w:hAnsi="Times New Roman" w:cs="Times New Roman"/>
          <w:sz w:val="28"/>
          <w:szCs w:val="28"/>
        </w:rPr>
        <w:t>1</w:t>
      </w:r>
      <w:r w:rsidR="0056357F" w:rsidRPr="008265D3">
        <w:rPr>
          <w:rFonts w:ascii="Times New Roman" w:hAnsi="Times New Roman" w:cs="Times New Roman"/>
          <w:sz w:val="28"/>
          <w:szCs w:val="28"/>
        </w:rPr>
        <w:t xml:space="preserve"> год </w:t>
      </w:r>
      <w:r w:rsidR="00D46B82" w:rsidRPr="008265D3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8265D3" w:rsidRPr="008265D3">
        <w:rPr>
          <w:rFonts w:ascii="Times New Roman" w:hAnsi="Times New Roman" w:cs="Times New Roman"/>
          <w:sz w:val="28"/>
          <w:szCs w:val="28"/>
        </w:rPr>
        <w:t>1731,6</w:t>
      </w:r>
      <w:r w:rsidR="00D46B82" w:rsidRPr="008265D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6357F" w:rsidRPr="008265D3">
        <w:rPr>
          <w:rFonts w:ascii="Times New Roman" w:hAnsi="Times New Roman" w:cs="Times New Roman"/>
          <w:sz w:val="28"/>
          <w:szCs w:val="28"/>
        </w:rPr>
        <w:t xml:space="preserve"> и на 20</w:t>
      </w:r>
      <w:r w:rsidR="006F134A" w:rsidRPr="008265D3">
        <w:rPr>
          <w:rFonts w:ascii="Times New Roman" w:hAnsi="Times New Roman" w:cs="Times New Roman"/>
          <w:sz w:val="28"/>
          <w:szCs w:val="28"/>
        </w:rPr>
        <w:t>2</w:t>
      </w:r>
      <w:r w:rsidR="008265D3" w:rsidRPr="008265D3">
        <w:rPr>
          <w:rFonts w:ascii="Times New Roman" w:hAnsi="Times New Roman" w:cs="Times New Roman"/>
          <w:sz w:val="28"/>
          <w:szCs w:val="28"/>
        </w:rPr>
        <w:t>2</w:t>
      </w:r>
      <w:r w:rsidR="0056357F" w:rsidRPr="008265D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265D3" w:rsidRPr="008265D3">
        <w:rPr>
          <w:rFonts w:ascii="Times New Roman" w:hAnsi="Times New Roman" w:cs="Times New Roman"/>
          <w:sz w:val="28"/>
          <w:szCs w:val="28"/>
        </w:rPr>
        <w:t>1925,5</w:t>
      </w:r>
      <w:r w:rsidR="0056357F" w:rsidRPr="008265D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46B82" w:rsidRPr="008265D3">
        <w:rPr>
          <w:rFonts w:ascii="Times New Roman" w:hAnsi="Times New Roman" w:cs="Times New Roman"/>
          <w:sz w:val="28"/>
          <w:szCs w:val="28"/>
        </w:rPr>
        <w:t>.</w:t>
      </w:r>
    </w:p>
    <w:p w:rsidR="00D46B82" w:rsidRPr="00EF7E95" w:rsidRDefault="00692AD9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7E95">
        <w:rPr>
          <w:rFonts w:ascii="Times New Roman" w:hAnsi="Times New Roman" w:cs="Times New Roman"/>
          <w:sz w:val="28"/>
          <w:szCs w:val="28"/>
        </w:rPr>
        <w:t>4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. Назначить рассмотрение проекта </w:t>
      </w:r>
      <w:r w:rsidR="00AB4931" w:rsidRPr="00EF7E95"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56357F" w:rsidRPr="00EF7E95">
        <w:rPr>
          <w:rFonts w:ascii="Times New Roman" w:hAnsi="Times New Roman" w:cs="Times New Roman"/>
          <w:sz w:val="28"/>
          <w:szCs w:val="28"/>
        </w:rPr>
        <w:t>районно</w:t>
      </w:r>
      <w:r w:rsidR="00AB4931" w:rsidRPr="00EF7E95">
        <w:rPr>
          <w:rFonts w:ascii="Times New Roman" w:hAnsi="Times New Roman" w:cs="Times New Roman"/>
          <w:sz w:val="28"/>
          <w:szCs w:val="28"/>
        </w:rPr>
        <w:t>м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AB4931" w:rsidRPr="00EF7E95">
        <w:rPr>
          <w:rFonts w:ascii="Times New Roman" w:hAnsi="Times New Roman" w:cs="Times New Roman"/>
          <w:sz w:val="28"/>
          <w:szCs w:val="28"/>
        </w:rPr>
        <w:t>е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на 20</w:t>
      </w:r>
      <w:r w:rsidR="008265D3" w:rsidRPr="00EF7E95">
        <w:rPr>
          <w:rFonts w:ascii="Times New Roman" w:hAnsi="Times New Roman" w:cs="Times New Roman"/>
          <w:sz w:val="28"/>
          <w:szCs w:val="28"/>
        </w:rPr>
        <w:t>20</w:t>
      </w:r>
      <w:r w:rsidR="0056357F" w:rsidRPr="00EF7E95">
        <w:rPr>
          <w:rFonts w:ascii="Times New Roman" w:hAnsi="Times New Roman" w:cs="Times New Roman"/>
          <w:sz w:val="28"/>
          <w:szCs w:val="28"/>
        </w:rPr>
        <w:t> год и на плановый период 20</w:t>
      </w:r>
      <w:r w:rsidR="00D16D91" w:rsidRPr="00EF7E95">
        <w:rPr>
          <w:rFonts w:ascii="Times New Roman" w:hAnsi="Times New Roman" w:cs="Times New Roman"/>
          <w:sz w:val="28"/>
          <w:szCs w:val="28"/>
        </w:rPr>
        <w:t>2</w:t>
      </w:r>
      <w:r w:rsidR="00EF7E95" w:rsidRPr="00EF7E95">
        <w:rPr>
          <w:rFonts w:ascii="Times New Roman" w:hAnsi="Times New Roman" w:cs="Times New Roman"/>
          <w:sz w:val="28"/>
          <w:szCs w:val="28"/>
        </w:rPr>
        <w:t>1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и 20</w:t>
      </w:r>
      <w:r w:rsidR="00CD3183" w:rsidRPr="00EF7E95">
        <w:rPr>
          <w:rFonts w:ascii="Times New Roman" w:hAnsi="Times New Roman" w:cs="Times New Roman"/>
          <w:sz w:val="28"/>
          <w:szCs w:val="28"/>
        </w:rPr>
        <w:t>2</w:t>
      </w:r>
      <w:r w:rsidR="00EF7E95" w:rsidRPr="00EF7E95">
        <w:rPr>
          <w:rFonts w:ascii="Times New Roman" w:hAnsi="Times New Roman" w:cs="Times New Roman"/>
          <w:sz w:val="28"/>
          <w:szCs w:val="28"/>
        </w:rPr>
        <w:t>2</w:t>
      </w:r>
      <w:r w:rsidR="0056357F" w:rsidRPr="00EF7E95">
        <w:rPr>
          <w:rFonts w:ascii="Times New Roman" w:hAnsi="Times New Roman" w:cs="Times New Roman"/>
          <w:sz w:val="28"/>
          <w:szCs w:val="28"/>
        </w:rPr>
        <w:t> годов во втором чтении на</w:t>
      </w:r>
      <w:r w:rsidRPr="00EF7E95">
        <w:rPr>
          <w:rFonts w:ascii="Times New Roman" w:hAnsi="Times New Roman" w:cs="Times New Roman"/>
          <w:sz w:val="28"/>
          <w:szCs w:val="28"/>
        </w:rPr>
        <w:t xml:space="preserve">  </w:t>
      </w:r>
      <w:r w:rsidR="00ED6B6B" w:rsidRPr="00EF7E9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</w:t>
      </w:r>
      <w:r w:rsidR="00EF7E95" w:rsidRPr="00EF7E95">
        <w:rPr>
          <w:rFonts w:ascii="Times New Roman" w:hAnsi="Times New Roman" w:cs="Times New Roman"/>
          <w:sz w:val="28"/>
          <w:szCs w:val="28"/>
        </w:rPr>
        <w:t>6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EF7E95" w:rsidRPr="00EF7E95">
        <w:rPr>
          <w:rFonts w:ascii="Times New Roman" w:hAnsi="Times New Roman" w:cs="Times New Roman"/>
          <w:sz w:val="28"/>
          <w:szCs w:val="28"/>
        </w:rPr>
        <w:t>9</w:t>
      </w:r>
      <w:r w:rsidR="0056357F" w:rsidRPr="00EF7E9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24C50" w:rsidRPr="009B2056" w:rsidRDefault="00977044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4"/>
      <w:bookmarkEnd w:id="10"/>
      <w:r w:rsidRPr="00EF7E95">
        <w:rPr>
          <w:rFonts w:ascii="Times New Roman" w:hAnsi="Times New Roman" w:cs="Times New Roman"/>
          <w:sz w:val="28"/>
          <w:szCs w:val="28"/>
        </w:rPr>
        <w:t>5</w:t>
      </w:r>
      <w:r w:rsidR="00187ECD" w:rsidRPr="00EF7E95">
        <w:rPr>
          <w:rFonts w:ascii="Times New Roman" w:hAnsi="Times New Roman" w:cs="Times New Roman"/>
          <w:sz w:val="28"/>
          <w:szCs w:val="28"/>
        </w:rPr>
        <w:t xml:space="preserve">. </w:t>
      </w:r>
      <w:bookmarkStart w:id="12" w:name="sub_5"/>
      <w:bookmarkEnd w:id="11"/>
      <w:r w:rsidR="00724C50" w:rsidRPr="00EF7E95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постоянную депутатскую комиссию по финансово-бюджетной политике, имущественным и земельным отношениям</w:t>
      </w:r>
      <w:r w:rsidR="00CD3183" w:rsidRPr="00EF7E95">
        <w:rPr>
          <w:rFonts w:ascii="Times New Roman" w:hAnsi="Times New Roman" w:cs="Times New Roman"/>
          <w:sz w:val="28"/>
          <w:szCs w:val="28"/>
        </w:rPr>
        <w:t>, вопросам развития социально-экономического и санаторно-курортного комплекса</w:t>
      </w:r>
      <w:r w:rsidR="000D6867" w:rsidRPr="00EF7E95">
        <w:rPr>
          <w:rFonts w:ascii="Times New Roman" w:hAnsi="Times New Roman" w:cs="Times New Roman"/>
          <w:sz w:val="28"/>
          <w:szCs w:val="28"/>
        </w:rPr>
        <w:t xml:space="preserve"> </w:t>
      </w:r>
      <w:r w:rsidR="00724C50" w:rsidRPr="00EF7E95">
        <w:rPr>
          <w:rFonts w:ascii="Times New Roman" w:hAnsi="Times New Roman" w:cs="Times New Roman"/>
          <w:sz w:val="28"/>
          <w:szCs w:val="28"/>
        </w:rPr>
        <w:t>Совета</w:t>
      </w:r>
      <w:r w:rsidR="000D6867" w:rsidRPr="00EF7E95">
        <w:rPr>
          <w:rFonts w:ascii="Times New Roman" w:hAnsi="Times New Roman" w:cs="Times New Roman"/>
          <w:sz w:val="28"/>
          <w:szCs w:val="28"/>
        </w:rPr>
        <w:t xml:space="preserve"> </w:t>
      </w:r>
      <w:r w:rsidR="00724C50" w:rsidRPr="00EF7E9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Ейский район (Речестер А.Э.) и заместителя </w:t>
      </w:r>
      <w:r w:rsidR="00724C50" w:rsidRPr="009B2056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E176C" w:rsidRPr="009B2056">
        <w:rPr>
          <w:rFonts w:ascii="Times New Roman" w:hAnsi="Times New Roman" w:cs="Times New Roman"/>
          <w:sz w:val="28"/>
          <w:szCs w:val="28"/>
        </w:rPr>
        <w:t xml:space="preserve">(вопросы муниципальных ресурсов, финансов, экономики и инвестиций) </w:t>
      </w:r>
      <w:r w:rsidR="00724C50" w:rsidRPr="009B2056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</w:t>
      </w:r>
      <w:r w:rsidR="00EF7E95" w:rsidRPr="009B2056">
        <w:rPr>
          <w:rFonts w:ascii="Times New Roman" w:hAnsi="Times New Roman" w:cs="Times New Roman"/>
          <w:sz w:val="28"/>
          <w:szCs w:val="28"/>
        </w:rPr>
        <w:t>, начальника управления экономического развития</w:t>
      </w:r>
      <w:r w:rsidR="000D6867" w:rsidRPr="009B2056">
        <w:rPr>
          <w:rFonts w:ascii="Times New Roman" w:hAnsi="Times New Roman" w:cs="Times New Roman"/>
          <w:sz w:val="28"/>
          <w:szCs w:val="28"/>
        </w:rPr>
        <w:t xml:space="preserve"> </w:t>
      </w:r>
      <w:r w:rsidR="00724C50" w:rsidRPr="009B2056">
        <w:rPr>
          <w:rFonts w:ascii="Times New Roman" w:hAnsi="Times New Roman" w:cs="Times New Roman"/>
          <w:sz w:val="28"/>
          <w:szCs w:val="28"/>
        </w:rPr>
        <w:t>(</w:t>
      </w:r>
      <w:r w:rsidR="00D16D91" w:rsidRPr="009B2056">
        <w:rPr>
          <w:rFonts w:ascii="Times New Roman" w:hAnsi="Times New Roman" w:cs="Times New Roman"/>
          <w:sz w:val="28"/>
          <w:szCs w:val="28"/>
        </w:rPr>
        <w:t>Зубченко Н.А</w:t>
      </w:r>
      <w:r w:rsidR="00724C50" w:rsidRPr="009B2056">
        <w:rPr>
          <w:rFonts w:ascii="Times New Roman" w:hAnsi="Times New Roman" w:cs="Times New Roman"/>
          <w:sz w:val="28"/>
          <w:szCs w:val="28"/>
        </w:rPr>
        <w:t>.).</w:t>
      </w:r>
    </w:p>
    <w:p w:rsidR="00724C50" w:rsidRPr="00EF7E95" w:rsidRDefault="00977044" w:rsidP="002103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7E95">
        <w:rPr>
          <w:rFonts w:ascii="Times New Roman" w:hAnsi="Times New Roman" w:cs="Times New Roman"/>
          <w:sz w:val="28"/>
          <w:szCs w:val="28"/>
        </w:rPr>
        <w:t>6</w:t>
      </w:r>
      <w:r w:rsidR="00187ECD" w:rsidRPr="00EF7E95">
        <w:rPr>
          <w:rFonts w:ascii="Times New Roman" w:hAnsi="Times New Roman" w:cs="Times New Roman"/>
          <w:sz w:val="28"/>
          <w:szCs w:val="28"/>
        </w:rPr>
        <w:t xml:space="preserve">. </w:t>
      </w:r>
      <w:r w:rsidR="00724C50" w:rsidRPr="00EF7E95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A13164" w:rsidRPr="00EF7E95">
        <w:rPr>
          <w:rFonts w:ascii="Times New Roman" w:hAnsi="Times New Roman" w:cs="Times New Roman"/>
          <w:sz w:val="28"/>
          <w:szCs w:val="28"/>
        </w:rPr>
        <w:t xml:space="preserve">со </w:t>
      </w:r>
      <w:r w:rsidR="00A156EC" w:rsidRPr="00EF7E95">
        <w:rPr>
          <w:rFonts w:ascii="Times New Roman" w:hAnsi="Times New Roman" w:cs="Times New Roman"/>
          <w:sz w:val="28"/>
          <w:szCs w:val="28"/>
        </w:rPr>
        <w:t>дня его подписания</w:t>
      </w:r>
      <w:r w:rsidR="00724C50" w:rsidRPr="00EF7E95">
        <w:rPr>
          <w:rFonts w:ascii="Times New Roman" w:hAnsi="Times New Roman" w:cs="Times New Roman"/>
          <w:sz w:val="28"/>
          <w:szCs w:val="28"/>
        </w:rPr>
        <w:t>.</w:t>
      </w:r>
    </w:p>
    <w:bookmarkEnd w:id="12"/>
    <w:p w:rsidR="000C32E2" w:rsidRPr="00EF7E95" w:rsidRDefault="004F1168" w:rsidP="004F1168">
      <w:pPr>
        <w:tabs>
          <w:tab w:val="left" w:pos="6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E95">
        <w:rPr>
          <w:rFonts w:ascii="Times New Roman" w:hAnsi="Times New Roman" w:cs="Times New Roman"/>
          <w:sz w:val="28"/>
          <w:szCs w:val="28"/>
        </w:rPr>
        <w:tab/>
      </w:r>
    </w:p>
    <w:p w:rsidR="000C32E2" w:rsidRDefault="000C32E2" w:rsidP="000C32E2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039B" w:rsidRPr="00C55C66" w:rsidRDefault="0021039B" w:rsidP="000C32E2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55C66" w:rsidRPr="00C55C66" w:rsidRDefault="00C55C66" w:rsidP="000C32E2">
      <w:pPr>
        <w:ind w:left="1008" w:hanging="1008"/>
        <w:rPr>
          <w:rFonts w:ascii="Times New Roman" w:hAnsi="Times New Roman" w:cs="Times New Roman"/>
          <w:sz w:val="28"/>
          <w:szCs w:val="28"/>
        </w:rPr>
      </w:pPr>
      <w:r w:rsidRPr="00C55C66"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0C32E2" w:rsidRPr="00C55C66">
        <w:rPr>
          <w:rFonts w:ascii="Times New Roman" w:hAnsi="Times New Roman" w:cs="Times New Roman"/>
          <w:sz w:val="28"/>
          <w:szCs w:val="28"/>
        </w:rPr>
        <w:t>лав</w:t>
      </w:r>
      <w:r w:rsidRPr="00C55C66">
        <w:rPr>
          <w:rFonts w:ascii="Times New Roman" w:hAnsi="Times New Roman" w:cs="Times New Roman"/>
          <w:sz w:val="28"/>
          <w:szCs w:val="28"/>
        </w:rPr>
        <w:t>ы</w:t>
      </w:r>
    </w:p>
    <w:p w:rsidR="000C32E2" w:rsidRPr="00C55C66" w:rsidRDefault="000C32E2" w:rsidP="000C32E2">
      <w:pPr>
        <w:ind w:left="1008" w:hanging="1008"/>
        <w:rPr>
          <w:rFonts w:ascii="Times New Roman" w:hAnsi="Times New Roman" w:cs="Times New Roman"/>
          <w:sz w:val="28"/>
          <w:szCs w:val="28"/>
        </w:rPr>
      </w:pPr>
      <w:r w:rsidRPr="00C55C6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C32E2" w:rsidRPr="00C55C66" w:rsidRDefault="000C32E2" w:rsidP="000C32E2">
      <w:pPr>
        <w:ind w:left="1008" w:hanging="1008"/>
        <w:rPr>
          <w:rFonts w:ascii="Times New Roman" w:hAnsi="Times New Roman" w:cs="Times New Roman"/>
          <w:sz w:val="28"/>
          <w:szCs w:val="28"/>
        </w:rPr>
      </w:pPr>
      <w:r w:rsidRPr="00C55C66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                            </w:t>
      </w:r>
      <w:r w:rsidR="00C55C66" w:rsidRPr="00C55C6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55C66">
        <w:rPr>
          <w:rFonts w:ascii="Times New Roman" w:hAnsi="Times New Roman" w:cs="Times New Roman"/>
          <w:sz w:val="28"/>
          <w:szCs w:val="28"/>
        </w:rPr>
        <w:t xml:space="preserve">    </w:t>
      </w:r>
      <w:r w:rsidR="00C55C66" w:rsidRPr="00C55C66">
        <w:rPr>
          <w:rFonts w:ascii="Times New Roman" w:hAnsi="Times New Roman" w:cs="Times New Roman"/>
          <w:sz w:val="28"/>
          <w:szCs w:val="28"/>
        </w:rPr>
        <w:t>В.П. Ляхов</w:t>
      </w:r>
    </w:p>
    <w:p w:rsidR="000C32E2" w:rsidRPr="00C55C66" w:rsidRDefault="000C32E2" w:rsidP="000C32E2">
      <w:pPr>
        <w:ind w:left="1008" w:hanging="1008"/>
        <w:rPr>
          <w:rFonts w:ascii="Times New Roman" w:hAnsi="Times New Roman" w:cs="Times New Roman"/>
          <w:sz w:val="28"/>
          <w:szCs w:val="28"/>
        </w:rPr>
      </w:pPr>
    </w:p>
    <w:p w:rsidR="000C32E2" w:rsidRPr="00C55C66" w:rsidRDefault="000C32E2" w:rsidP="000C32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5A76" w:rsidRPr="00C55C66" w:rsidRDefault="00105A76" w:rsidP="000C32E2">
      <w:pPr>
        <w:jc w:val="both"/>
        <w:rPr>
          <w:rFonts w:ascii="Times New Roman" w:hAnsi="Times New Roman" w:cs="Times New Roman"/>
          <w:sz w:val="28"/>
          <w:szCs w:val="28"/>
        </w:rPr>
      </w:pPr>
      <w:r w:rsidRPr="00C55C66">
        <w:rPr>
          <w:rFonts w:ascii="Times New Roman" w:hAnsi="Times New Roman" w:cs="Times New Roman"/>
          <w:sz w:val="28"/>
          <w:szCs w:val="28"/>
        </w:rPr>
        <w:t>П</w:t>
      </w:r>
      <w:r w:rsidR="000C32E2" w:rsidRPr="00C55C66">
        <w:rPr>
          <w:rFonts w:ascii="Times New Roman" w:hAnsi="Times New Roman" w:cs="Times New Roman"/>
          <w:sz w:val="28"/>
          <w:szCs w:val="28"/>
        </w:rPr>
        <w:t>редседател</w:t>
      </w:r>
      <w:r w:rsidRPr="00C55C66">
        <w:rPr>
          <w:rFonts w:ascii="Times New Roman" w:hAnsi="Times New Roman" w:cs="Times New Roman"/>
          <w:sz w:val="28"/>
          <w:szCs w:val="28"/>
        </w:rPr>
        <w:t xml:space="preserve">ь </w:t>
      </w:r>
      <w:r w:rsidR="000C32E2" w:rsidRPr="00C55C66">
        <w:rPr>
          <w:rFonts w:ascii="Times New Roman" w:hAnsi="Times New Roman" w:cs="Times New Roman"/>
          <w:sz w:val="28"/>
          <w:szCs w:val="28"/>
        </w:rPr>
        <w:t>Совета муниципального</w:t>
      </w:r>
    </w:p>
    <w:p w:rsidR="000C32E2" w:rsidRDefault="00105A76">
      <w:pPr>
        <w:jc w:val="both"/>
      </w:pPr>
      <w:r w:rsidRPr="00C55C66">
        <w:rPr>
          <w:rFonts w:ascii="Times New Roman" w:hAnsi="Times New Roman" w:cs="Times New Roman"/>
          <w:sz w:val="28"/>
          <w:szCs w:val="28"/>
        </w:rPr>
        <w:t>о</w:t>
      </w:r>
      <w:r w:rsidR="000C32E2" w:rsidRPr="00C55C66">
        <w:rPr>
          <w:rFonts w:ascii="Times New Roman" w:hAnsi="Times New Roman" w:cs="Times New Roman"/>
          <w:sz w:val="28"/>
          <w:szCs w:val="28"/>
        </w:rPr>
        <w:t>бразования</w:t>
      </w:r>
      <w:r w:rsidRPr="00C55C66">
        <w:rPr>
          <w:rFonts w:ascii="Times New Roman" w:hAnsi="Times New Roman" w:cs="Times New Roman"/>
          <w:sz w:val="28"/>
          <w:szCs w:val="28"/>
        </w:rPr>
        <w:t xml:space="preserve"> </w:t>
      </w:r>
      <w:r w:rsidR="000C32E2" w:rsidRPr="00C55C66">
        <w:rPr>
          <w:rFonts w:ascii="Times New Roman" w:hAnsi="Times New Roman" w:cs="Times New Roman"/>
          <w:sz w:val="28"/>
          <w:szCs w:val="28"/>
        </w:rPr>
        <w:t xml:space="preserve">Ейский район  </w:t>
      </w:r>
      <w:r w:rsidRPr="00C55C66">
        <w:rPr>
          <w:rFonts w:ascii="Times New Roman" w:hAnsi="Times New Roman" w:cs="Times New Roman"/>
          <w:sz w:val="28"/>
          <w:szCs w:val="28"/>
        </w:rPr>
        <w:t xml:space="preserve">      </w:t>
      </w:r>
      <w:r w:rsidR="000C32E2" w:rsidRPr="00C55C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C55C66">
        <w:rPr>
          <w:rFonts w:ascii="Times New Roman" w:hAnsi="Times New Roman" w:cs="Times New Roman"/>
          <w:sz w:val="28"/>
          <w:szCs w:val="28"/>
        </w:rPr>
        <w:t xml:space="preserve">   </w:t>
      </w:r>
      <w:r w:rsidR="00085473" w:rsidRPr="00C55C66">
        <w:rPr>
          <w:rFonts w:ascii="Times New Roman" w:hAnsi="Times New Roman" w:cs="Times New Roman"/>
          <w:sz w:val="28"/>
          <w:szCs w:val="28"/>
        </w:rPr>
        <w:t>О.М. Вяткин</w:t>
      </w:r>
    </w:p>
    <w:sectPr w:rsidR="000C32E2" w:rsidSect="0021039B">
      <w:headerReference w:type="even" r:id="rId11"/>
      <w:headerReference w:type="default" r:id="rId12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043" w:rsidRDefault="007E6043">
      <w:r>
        <w:separator/>
      </w:r>
    </w:p>
  </w:endnote>
  <w:endnote w:type="continuationSeparator" w:id="1">
    <w:p w:rsidR="007E6043" w:rsidRDefault="007E60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043" w:rsidRDefault="007E6043">
      <w:r>
        <w:separator/>
      </w:r>
    </w:p>
  </w:footnote>
  <w:footnote w:type="continuationSeparator" w:id="1">
    <w:p w:rsidR="007E6043" w:rsidRDefault="007E60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B" w:rsidRDefault="00354B2E" w:rsidP="00E94332">
    <w:pPr>
      <w:pStyle w:val="af4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ED6B6B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D6B6B" w:rsidRDefault="00ED6B6B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B" w:rsidRDefault="00354B2E" w:rsidP="00E94332">
    <w:pPr>
      <w:pStyle w:val="af4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ED6B6B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812519">
      <w:rPr>
        <w:rStyle w:val="af5"/>
        <w:noProof/>
      </w:rPr>
      <w:t>2</w:t>
    </w:r>
    <w:r>
      <w:rPr>
        <w:rStyle w:val="af5"/>
      </w:rPr>
      <w:fldChar w:fldCharType="end"/>
    </w:r>
  </w:p>
  <w:p w:rsidR="00ED6B6B" w:rsidRDefault="00ED6B6B">
    <w:pPr>
      <w:pStyle w:val="af4"/>
    </w:pPr>
  </w:p>
  <w:p w:rsidR="00ED6B6B" w:rsidRDefault="00ED6B6B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D1F28"/>
    <w:rsid w:val="00006260"/>
    <w:rsid w:val="00013D87"/>
    <w:rsid w:val="00025015"/>
    <w:rsid w:val="000350F6"/>
    <w:rsid w:val="00065793"/>
    <w:rsid w:val="00085473"/>
    <w:rsid w:val="000B5E22"/>
    <w:rsid w:val="000C32E2"/>
    <w:rsid w:val="000C5148"/>
    <w:rsid w:val="000D6867"/>
    <w:rsid w:val="00105A76"/>
    <w:rsid w:val="00124245"/>
    <w:rsid w:val="00165D5F"/>
    <w:rsid w:val="00187ECD"/>
    <w:rsid w:val="001B4206"/>
    <w:rsid w:val="001D46D6"/>
    <w:rsid w:val="0021039B"/>
    <w:rsid w:val="002337A1"/>
    <w:rsid w:val="002340A1"/>
    <w:rsid w:val="0026420B"/>
    <w:rsid w:val="00264D06"/>
    <w:rsid w:val="00281753"/>
    <w:rsid w:val="002D1F28"/>
    <w:rsid w:val="002F0537"/>
    <w:rsid w:val="003024DB"/>
    <w:rsid w:val="00354B2E"/>
    <w:rsid w:val="00361969"/>
    <w:rsid w:val="003A7B09"/>
    <w:rsid w:val="003C354D"/>
    <w:rsid w:val="003C68F0"/>
    <w:rsid w:val="003E5153"/>
    <w:rsid w:val="0042159C"/>
    <w:rsid w:val="00445D9D"/>
    <w:rsid w:val="00477E8F"/>
    <w:rsid w:val="004F1168"/>
    <w:rsid w:val="005204AD"/>
    <w:rsid w:val="00525B2F"/>
    <w:rsid w:val="0056357F"/>
    <w:rsid w:val="00584065"/>
    <w:rsid w:val="005A0638"/>
    <w:rsid w:val="005A4214"/>
    <w:rsid w:val="005E66E0"/>
    <w:rsid w:val="00607EF7"/>
    <w:rsid w:val="00674CA5"/>
    <w:rsid w:val="00692AD9"/>
    <w:rsid w:val="006E693E"/>
    <w:rsid w:val="006F134A"/>
    <w:rsid w:val="00704198"/>
    <w:rsid w:val="00704F93"/>
    <w:rsid w:val="00724C50"/>
    <w:rsid w:val="00724E53"/>
    <w:rsid w:val="00745AC1"/>
    <w:rsid w:val="00763CD9"/>
    <w:rsid w:val="00767ED9"/>
    <w:rsid w:val="00773483"/>
    <w:rsid w:val="007937A2"/>
    <w:rsid w:val="007A2851"/>
    <w:rsid w:val="007A466F"/>
    <w:rsid w:val="007D5362"/>
    <w:rsid w:val="007E6043"/>
    <w:rsid w:val="00803729"/>
    <w:rsid w:val="00812519"/>
    <w:rsid w:val="008265D3"/>
    <w:rsid w:val="00870CD9"/>
    <w:rsid w:val="00872F90"/>
    <w:rsid w:val="00880621"/>
    <w:rsid w:val="0089083E"/>
    <w:rsid w:val="008B3BFF"/>
    <w:rsid w:val="009245C6"/>
    <w:rsid w:val="00954AEC"/>
    <w:rsid w:val="00977044"/>
    <w:rsid w:val="009A7E89"/>
    <w:rsid w:val="009B2056"/>
    <w:rsid w:val="009D1246"/>
    <w:rsid w:val="009E3762"/>
    <w:rsid w:val="00A04485"/>
    <w:rsid w:val="00A13164"/>
    <w:rsid w:val="00A156EC"/>
    <w:rsid w:val="00A740FD"/>
    <w:rsid w:val="00AB4931"/>
    <w:rsid w:val="00AB7E91"/>
    <w:rsid w:val="00AF3DFE"/>
    <w:rsid w:val="00B9211B"/>
    <w:rsid w:val="00BE7466"/>
    <w:rsid w:val="00C07DD1"/>
    <w:rsid w:val="00C23313"/>
    <w:rsid w:val="00C45E06"/>
    <w:rsid w:val="00C506B1"/>
    <w:rsid w:val="00C55C66"/>
    <w:rsid w:val="00C56CEA"/>
    <w:rsid w:val="00C74127"/>
    <w:rsid w:val="00C82DBF"/>
    <w:rsid w:val="00CA76D1"/>
    <w:rsid w:val="00CD3183"/>
    <w:rsid w:val="00CD3BA0"/>
    <w:rsid w:val="00CE176C"/>
    <w:rsid w:val="00CF5227"/>
    <w:rsid w:val="00D16D91"/>
    <w:rsid w:val="00D46B82"/>
    <w:rsid w:val="00D844FD"/>
    <w:rsid w:val="00D87D21"/>
    <w:rsid w:val="00DA3AAE"/>
    <w:rsid w:val="00DD16B6"/>
    <w:rsid w:val="00DE2861"/>
    <w:rsid w:val="00DE5ABA"/>
    <w:rsid w:val="00DF0FA9"/>
    <w:rsid w:val="00E94332"/>
    <w:rsid w:val="00ED6B6B"/>
    <w:rsid w:val="00EF7E95"/>
    <w:rsid w:val="00F06784"/>
    <w:rsid w:val="00F100BC"/>
    <w:rsid w:val="00F31EC6"/>
    <w:rsid w:val="00F423D0"/>
    <w:rsid w:val="00FA1783"/>
    <w:rsid w:val="00FA7ED2"/>
    <w:rsid w:val="00FD2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153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3E5153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E5153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3E5153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E5153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E5153"/>
  </w:style>
  <w:style w:type="character" w:customStyle="1" w:styleId="WW8Num1z1">
    <w:name w:val="WW8Num1z1"/>
    <w:rsid w:val="003E5153"/>
  </w:style>
  <w:style w:type="character" w:customStyle="1" w:styleId="WW8Num1z2">
    <w:name w:val="WW8Num1z2"/>
    <w:rsid w:val="003E5153"/>
  </w:style>
  <w:style w:type="character" w:customStyle="1" w:styleId="WW8Num1z3">
    <w:name w:val="WW8Num1z3"/>
    <w:rsid w:val="003E5153"/>
  </w:style>
  <w:style w:type="character" w:customStyle="1" w:styleId="WW8Num1z4">
    <w:name w:val="WW8Num1z4"/>
    <w:rsid w:val="003E5153"/>
  </w:style>
  <w:style w:type="character" w:customStyle="1" w:styleId="WW8Num1z5">
    <w:name w:val="WW8Num1z5"/>
    <w:rsid w:val="003E5153"/>
  </w:style>
  <w:style w:type="character" w:customStyle="1" w:styleId="WW8Num1z6">
    <w:name w:val="WW8Num1z6"/>
    <w:rsid w:val="003E5153"/>
  </w:style>
  <w:style w:type="character" w:customStyle="1" w:styleId="WW8Num1z7">
    <w:name w:val="WW8Num1z7"/>
    <w:rsid w:val="003E5153"/>
  </w:style>
  <w:style w:type="character" w:customStyle="1" w:styleId="WW8Num1z8">
    <w:name w:val="WW8Num1z8"/>
    <w:rsid w:val="003E5153"/>
  </w:style>
  <w:style w:type="character" w:customStyle="1" w:styleId="WW8Num2z0">
    <w:name w:val="WW8Num2z0"/>
    <w:rsid w:val="003E5153"/>
  </w:style>
  <w:style w:type="character" w:customStyle="1" w:styleId="WW8Num2z1">
    <w:name w:val="WW8Num2z1"/>
    <w:rsid w:val="003E5153"/>
    <w:rPr>
      <w:b/>
    </w:rPr>
  </w:style>
  <w:style w:type="character" w:customStyle="1" w:styleId="WW8Num2z2">
    <w:name w:val="WW8Num2z2"/>
    <w:rsid w:val="003E5153"/>
  </w:style>
  <w:style w:type="character" w:customStyle="1" w:styleId="WW8Num2z3">
    <w:name w:val="WW8Num2z3"/>
    <w:rsid w:val="003E5153"/>
  </w:style>
  <w:style w:type="character" w:customStyle="1" w:styleId="WW8Num2z4">
    <w:name w:val="WW8Num2z4"/>
    <w:rsid w:val="003E5153"/>
  </w:style>
  <w:style w:type="character" w:customStyle="1" w:styleId="WW8Num2z5">
    <w:name w:val="WW8Num2z5"/>
    <w:rsid w:val="003E5153"/>
  </w:style>
  <w:style w:type="character" w:customStyle="1" w:styleId="WW8Num2z6">
    <w:name w:val="WW8Num2z6"/>
    <w:rsid w:val="003E5153"/>
  </w:style>
  <w:style w:type="character" w:customStyle="1" w:styleId="WW8Num2z7">
    <w:name w:val="WW8Num2z7"/>
    <w:rsid w:val="003E5153"/>
  </w:style>
  <w:style w:type="character" w:customStyle="1" w:styleId="WW8Num2z8">
    <w:name w:val="WW8Num2z8"/>
    <w:rsid w:val="003E5153"/>
  </w:style>
  <w:style w:type="character" w:customStyle="1" w:styleId="WW8Num3z0">
    <w:name w:val="WW8Num3z0"/>
    <w:rsid w:val="003E5153"/>
    <w:rPr>
      <w:rFonts w:ascii="Symbol" w:hAnsi="Symbol" w:cs="Symbol"/>
    </w:rPr>
  </w:style>
  <w:style w:type="character" w:customStyle="1" w:styleId="WW8Num3z1">
    <w:name w:val="WW8Num3z1"/>
    <w:rsid w:val="003E5153"/>
  </w:style>
  <w:style w:type="character" w:customStyle="1" w:styleId="WW8Num3z2">
    <w:name w:val="WW8Num3z2"/>
    <w:rsid w:val="003E5153"/>
  </w:style>
  <w:style w:type="character" w:customStyle="1" w:styleId="WW8Num3z3">
    <w:name w:val="WW8Num3z3"/>
    <w:rsid w:val="003E5153"/>
  </w:style>
  <w:style w:type="character" w:customStyle="1" w:styleId="WW8Num3z4">
    <w:name w:val="WW8Num3z4"/>
    <w:rsid w:val="003E5153"/>
  </w:style>
  <w:style w:type="character" w:customStyle="1" w:styleId="WW8Num3z5">
    <w:name w:val="WW8Num3z5"/>
    <w:rsid w:val="003E5153"/>
  </w:style>
  <w:style w:type="character" w:customStyle="1" w:styleId="WW8Num3z6">
    <w:name w:val="WW8Num3z6"/>
    <w:rsid w:val="003E5153"/>
  </w:style>
  <w:style w:type="character" w:customStyle="1" w:styleId="WW8Num3z7">
    <w:name w:val="WW8Num3z7"/>
    <w:rsid w:val="003E5153"/>
  </w:style>
  <w:style w:type="character" w:customStyle="1" w:styleId="WW8Num3z8">
    <w:name w:val="WW8Num3z8"/>
    <w:rsid w:val="003E5153"/>
  </w:style>
  <w:style w:type="character" w:customStyle="1" w:styleId="WW8Num4z0">
    <w:name w:val="WW8Num4z0"/>
    <w:rsid w:val="003E5153"/>
    <w:rPr>
      <w:rFonts w:ascii="Symbol" w:hAnsi="Symbol" w:cs="Symbol"/>
    </w:rPr>
  </w:style>
  <w:style w:type="character" w:customStyle="1" w:styleId="WW8Num4z1">
    <w:name w:val="WW8Num4z1"/>
    <w:rsid w:val="003E5153"/>
  </w:style>
  <w:style w:type="character" w:customStyle="1" w:styleId="WW8Num4z2">
    <w:name w:val="WW8Num4z2"/>
    <w:rsid w:val="003E5153"/>
  </w:style>
  <w:style w:type="character" w:customStyle="1" w:styleId="WW8Num4z3">
    <w:name w:val="WW8Num4z3"/>
    <w:rsid w:val="003E5153"/>
  </w:style>
  <w:style w:type="character" w:customStyle="1" w:styleId="WW8Num4z4">
    <w:name w:val="WW8Num4z4"/>
    <w:rsid w:val="003E5153"/>
  </w:style>
  <w:style w:type="character" w:customStyle="1" w:styleId="WW8Num4z5">
    <w:name w:val="WW8Num4z5"/>
    <w:rsid w:val="003E5153"/>
  </w:style>
  <w:style w:type="character" w:customStyle="1" w:styleId="WW8Num4z6">
    <w:name w:val="WW8Num4z6"/>
    <w:rsid w:val="003E5153"/>
  </w:style>
  <w:style w:type="character" w:customStyle="1" w:styleId="WW8Num4z7">
    <w:name w:val="WW8Num4z7"/>
    <w:rsid w:val="003E5153"/>
  </w:style>
  <w:style w:type="character" w:customStyle="1" w:styleId="WW8Num4z8">
    <w:name w:val="WW8Num4z8"/>
    <w:rsid w:val="003E5153"/>
  </w:style>
  <w:style w:type="character" w:customStyle="1" w:styleId="WW8Num5z0">
    <w:name w:val="WW8Num5z0"/>
    <w:rsid w:val="003E5153"/>
    <w:rPr>
      <w:rFonts w:ascii="Symbol" w:hAnsi="Symbol" w:cs="Symbol"/>
    </w:rPr>
  </w:style>
  <w:style w:type="character" w:customStyle="1" w:styleId="WW8Num5z1">
    <w:name w:val="WW8Num5z1"/>
    <w:rsid w:val="003E5153"/>
  </w:style>
  <w:style w:type="character" w:customStyle="1" w:styleId="WW8Num5z2">
    <w:name w:val="WW8Num5z2"/>
    <w:rsid w:val="003E5153"/>
  </w:style>
  <w:style w:type="character" w:customStyle="1" w:styleId="WW8Num5z3">
    <w:name w:val="WW8Num5z3"/>
    <w:rsid w:val="003E5153"/>
  </w:style>
  <w:style w:type="character" w:customStyle="1" w:styleId="WW8Num5z4">
    <w:name w:val="WW8Num5z4"/>
    <w:rsid w:val="003E5153"/>
  </w:style>
  <w:style w:type="character" w:customStyle="1" w:styleId="WW8Num5z5">
    <w:name w:val="WW8Num5z5"/>
    <w:rsid w:val="003E5153"/>
  </w:style>
  <w:style w:type="character" w:customStyle="1" w:styleId="WW8Num5z6">
    <w:name w:val="WW8Num5z6"/>
    <w:rsid w:val="003E5153"/>
  </w:style>
  <w:style w:type="character" w:customStyle="1" w:styleId="WW8Num5z7">
    <w:name w:val="WW8Num5z7"/>
    <w:rsid w:val="003E5153"/>
  </w:style>
  <w:style w:type="character" w:customStyle="1" w:styleId="WW8Num5z8">
    <w:name w:val="WW8Num5z8"/>
    <w:rsid w:val="003E5153"/>
  </w:style>
  <w:style w:type="character" w:customStyle="1" w:styleId="20">
    <w:name w:val="Основной шрифт абзаца2"/>
    <w:rsid w:val="003E5153"/>
  </w:style>
  <w:style w:type="character" w:customStyle="1" w:styleId="WW8Num6z0">
    <w:name w:val="WW8Num6z0"/>
    <w:rsid w:val="003E5153"/>
    <w:rPr>
      <w:rFonts w:ascii="Symbol" w:hAnsi="Symbol" w:cs="Symbol"/>
    </w:rPr>
  </w:style>
  <w:style w:type="character" w:customStyle="1" w:styleId="WW8Num6z1">
    <w:name w:val="WW8Num6z1"/>
    <w:rsid w:val="003E5153"/>
  </w:style>
  <w:style w:type="character" w:customStyle="1" w:styleId="WW8Num6z2">
    <w:name w:val="WW8Num6z2"/>
    <w:rsid w:val="003E5153"/>
  </w:style>
  <w:style w:type="character" w:customStyle="1" w:styleId="WW8Num6z3">
    <w:name w:val="WW8Num6z3"/>
    <w:rsid w:val="003E5153"/>
  </w:style>
  <w:style w:type="character" w:customStyle="1" w:styleId="WW8Num6z4">
    <w:name w:val="WW8Num6z4"/>
    <w:rsid w:val="003E5153"/>
  </w:style>
  <w:style w:type="character" w:customStyle="1" w:styleId="WW8Num6z5">
    <w:name w:val="WW8Num6z5"/>
    <w:rsid w:val="003E5153"/>
  </w:style>
  <w:style w:type="character" w:customStyle="1" w:styleId="WW8Num6z6">
    <w:name w:val="WW8Num6z6"/>
    <w:rsid w:val="003E5153"/>
  </w:style>
  <w:style w:type="character" w:customStyle="1" w:styleId="WW8Num6z7">
    <w:name w:val="WW8Num6z7"/>
    <w:rsid w:val="003E5153"/>
  </w:style>
  <w:style w:type="character" w:customStyle="1" w:styleId="WW8Num6z8">
    <w:name w:val="WW8Num6z8"/>
    <w:rsid w:val="003E5153"/>
  </w:style>
  <w:style w:type="character" w:customStyle="1" w:styleId="WW8Num7z0">
    <w:name w:val="WW8Num7z0"/>
    <w:rsid w:val="003E5153"/>
    <w:rPr>
      <w:rFonts w:ascii="Symbol" w:hAnsi="Symbol" w:cs="Symbol"/>
    </w:rPr>
  </w:style>
  <w:style w:type="character" w:customStyle="1" w:styleId="WW8Num7z1">
    <w:name w:val="WW8Num7z1"/>
    <w:rsid w:val="003E5153"/>
  </w:style>
  <w:style w:type="character" w:customStyle="1" w:styleId="WW8Num7z2">
    <w:name w:val="WW8Num7z2"/>
    <w:rsid w:val="003E5153"/>
  </w:style>
  <w:style w:type="character" w:customStyle="1" w:styleId="WW8Num7z3">
    <w:name w:val="WW8Num7z3"/>
    <w:rsid w:val="003E5153"/>
  </w:style>
  <w:style w:type="character" w:customStyle="1" w:styleId="WW8Num7z4">
    <w:name w:val="WW8Num7z4"/>
    <w:rsid w:val="003E5153"/>
  </w:style>
  <w:style w:type="character" w:customStyle="1" w:styleId="WW8Num7z5">
    <w:name w:val="WW8Num7z5"/>
    <w:rsid w:val="003E5153"/>
  </w:style>
  <w:style w:type="character" w:customStyle="1" w:styleId="WW8Num7z6">
    <w:name w:val="WW8Num7z6"/>
    <w:rsid w:val="003E5153"/>
  </w:style>
  <w:style w:type="character" w:customStyle="1" w:styleId="WW8Num7z7">
    <w:name w:val="WW8Num7z7"/>
    <w:rsid w:val="003E5153"/>
  </w:style>
  <w:style w:type="character" w:customStyle="1" w:styleId="WW8Num7z8">
    <w:name w:val="WW8Num7z8"/>
    <w:rsid w:val="003E5153"/>
  </w:style>
  <w:style w:type="character" w:customStyle="1" w:styleId="WW8Num8z0">
    <w:name w:val="WW8Num8z0"/>
    <w:rsid w:val="003E5153"/>
    <w:rPr>
      <w:rFonts w:ascii="Symbol" w:hAnsi="Symbol" w:cs="Symbol"/>
    </w:rPr>
  </w:style>
  <w:style w:type="character" w:customStyle="1" w:styleId="WW8Num8z1">
    <w:name w:val="WW8Num8z1"/>
    <w:rsid w:val="003E5153"/>
  </w:style>
  <w:style w:type="character" w:customStyle="1" w:styleId="WW8Num8z2">
    <w:name w:val="WW8Num8z2"/>
    <w:rsid w:val="003E5153"/>
  </w:style>
  <w:style w:type="character" w:customStyle="1" w:styleId="WW8Num8z3">
    <w:name w:val="WW8Num8z3"/>
    <w:rsid w:val="003E5153"/>
  </w:style>
  <w:style w:type="character" w:customStyle="1" w:styleId="WW8Num8z4">
    <w:name w:val="WW8Num8z4"/>
    <w:rsid w:val="003E5153"/>
  </w:style>
  <w:style w:type="character" w:customStyle="1" w:styleId="WW8Num8z5">
    <w:name w:val="WW8Num8z5"/>
    <w:rsid w:val="003E5153"/>
  </w:style>
  <w:style w:type="character" w:customStyle="1" w:styleId="WW8Num8z6">
    <w:name w:val="WW8Num8z6"/>
    <w:rsid w:val="003E5153"/>
  </w:style>
  <w:style w:type="character" w:customStyle="1" w:styleId="WW8Num8z7">
    <w:name w:val="WW8Num8z7"/>
    <w:rsid w:val="003E5153"/>
  </w:style>
  <w:style w:type="character" w:customStyle="1" w:styleId="WW8Num8z8">
    <w:name w:val="WW8Num8z8"/>
    <w:rsid w:val="003E5153"/>
  </w:style>
  <w:style w:type="character" w:customStyle="1" w:styleId="WW8Num9z0">
    <w:name w:val="WW8Num9z0"/>
    <w:rsid w:val="003E5153"/>
    <w:rPr>
      <w:rFonts w:ascii="Symbol" w:hAnsi="Symbol" w:cs="Symbol"/>
    </w:rPr>
  </w:style>
  <w:style w:type="character" w:customStyle="1" w:styleId="WW8Num9z1">
    <w:name w:val="WW8Num9z1"/>
    <w:rsid w:val="003E5153"/>
  </w:style>
  <w:style w:type="character" w:customStyle="1" w:styleId="WW8Num9z2">
    <w:name w:val="WW8Num9z2"/>
    <w:rsid w:val="003E5153"/>
  </w:style>
  <w:style w:type="character" w:customStyle="1" w:styleId="WW8Num9z3">
    <w:name w:val="WW8Num9z3"/>
    <w:rsid w:val="003E5153"/>
  </w:style>
  <w:style w:type="character" w:customStyle="1" w:styleId="WW8Num9z4">
    <w:name w:val="WW8Num9z4"/>
    <w:rsid w:val="003E5153"/>
  </w:style>
  <w:style w:type="character" w:customStyle="1" w:styleId="WW8Num9z5">
    <w:name w:val="WW8Num9z5"/>
    <w:rsid w:val="003E5153"/>
  </w:style>
  <w:style w:type="character" w:customStyle="1" w:styleId="WW8Num9z6">
    <w:name w:val="WW8Num9z6"/>
    <w:rsid w:val="003E5153"/>
  </w:style>
  <w:style w:type="character" w:customStyle="1" w:styleId="WW8Num9z7">
    <w:name w:val="WW8Num9z7"/>
    <w:rsid w:val="003E5153"/>
  </w:style>
  <w:style w:type="character" w:customStyle="1" w:styleId="WW8Num9z8">
    <w:name w:val="WW8Num9z8"/>
    <w:rsid w:val="003E5153"/>
  </w:style>
  <w:style w:type="character" w:customStyle="1" w:styleId="WW8Num10z0">
    <w:name w:val="WW8Num10z0"/>
    <w:rsid w:val="003E5153"/>
    <w:rPr>
      <w:rFonts w:ascii="Symbol" w:hAnsi="Symbol" w:cs="Symbol"/>
    </w:rPr>
  </w:style>
  <w:style w:type="character" w:customStyle="1" w:styleId="WW8Num10z1">
    <w:name w:val="WW8Num10z1"/>
    <w:rsid w:val="003E5153"/>
  </w:style>
  <w:style w:type="character" w:customStyle="1" w:styleId="WW8Num10z2">
    <w:name w:val="WW8Num10z2"/>
    <w:rsid w:val="003E5153"/>
  </w:style>
  <w:style w:type="character" w:customStyle="1" w:styleId="WW8Num10z3">
    <w:name w:val="WW8Num10z3"/>
    <w:rsid w:val="003E5153"/>
  </w:style>
  <w:style w:type="character" w:customStyle="1" w:styleId="WW8Num10z4">
    <w:name w:val="WW8Num10z4"/>
    <w:rsid w:val="003E5153"/>
  </w:style>
  <w:style w:type="character" w:customStyle="1" w:styleId="WW8Num10z5">
    <w:name w:val="WW8Num10z5"/>
    <w:rsid w:val="003E5153"/>
  </w:style>
  <w:style w:type="character" w:customStyle="1" w:styleId="WW8Num10z6">
    <w:name w:val="WW8Num10z6"/>
    <w:rsid w:val="003E5153"/>
  </w:style>
  <w:style w:type="character" w:customStyle="1" w:styleId="WW8Num10z7">
    <w:name w:val="WW8Num10z7"/>
    <w:rsid w:val="003E5153"/>
  </w:style>
  <w:style w:type="character" w:customStyle="1" w:styleId="WW8Num10z8">
    <w:name w:val="WW8Num10z8"/>
    <w:rsid w:val="003E5153"/>
  </w:style>
  <w:style w:type="character" w:customStyle="1" w:styleId="WW8Num11z0">
    <w:name w:val="WW8Num11z0"/>
    <w:rsid w:val="003E5153"/>
    <w:rPr>
      <w:rFonts w:ascii="Symbol" w:hAnsi="Symbol" w:cs="Symbol"/>
    </w:rPr>
  </w:style>
  <w:style w:type="character" w:customStyle="1" w:styleId="WW8Num11z1">
    <w:name w:val="WW8Num11z1"/>
    <w:rsid w:val="003E5153"/>
  </w:style>
  <w:style w:type="character" w:customStyle="1" w:styleId="WW8Num11z2">
    <w:name w:val="WW8Num11z2"/>
    <w:rsid w:val="003E5153"/>
  </w:style>
  <w:style w:type="character" w:customStyle="1" w:styleId="WW8Num11z3">
    <w:name w:val="WW8Num11z3"/>
    <w:rsid w:val="003E5153"/>
  </w:style>
  <w:style w:type="character" w:customStyle="1" w:styleId="WW8Num11z4">
    <w:name w:val="WW8Num11z4"/>
    <w:rsid w:val="003E5153"/>
  </w:style>
  <w:style w:type="character" w:customStyle="1" w:styleId="WW8Num11z5">
    <w:name w:val="WW8Num11z5"/>
    <w:rsid w:val="003E5153"/>
  </w:style>
  <w:style w:type="character" w:customStyle="1" w:styleId="WW8Num11z6">
    <w:name w:val="WW8Num11z6"/>
    <w:rsid w:val="003E5153"/>
  </w:style>
  <w:style w:type="character" w:customStyle="1" w:styleId="WW8Num11z7">
    <w:name w:val="WW8Num11z7"/>
    <w:rsid w:val="003E5153"/>
  </w:style>
  <w:style w:type="character" w:customStyle="1" w:styleId="WW8Num11z8">
    <w:name w:val="WW8Num11z8"/>
    <w:rsid w:val="003E5153"/>
  </w:style>
  <w:style w:type="character" w:customStyle="1" w:styleId="WW8Num12z0">
    <w:name w:val="WW8Num12z0"/>
    <w:rsid w:val="003E5153"/>
    <w:rPr>
      <w:rFonts w:ascii="Symbol" w:hAnsi="Symbol" w:cs="Symbol"/>
    </w:rPr>
  </w:style>
  <w:style w:type="character" w:customStyle="1" w:styleId="WW8Num12z1">
    <w:name w:val="WW8Num12z1"/>
    <w:rsid w:val="003E5153"/>
  </w:style>
  <w:style w:type="character" w:customStyle="1" w:styleId="WW8Num12z2">
    <w:name w:val="WW8Num12z2"/>
    <w:rsid w:val="003E5153"/>
  </w:style>
  <w:style w:type="character" w:customStyle="1" w:styleId="WW8Num12z3">
    <w:name w:val="WW8Num12z3"/>
    <w:rsid w:val="003E5153"/>
  </w:style>
  <w:style w:type="character" w:customStyle="1" w:styleId="WW8Num12z4">
    <w:name w:val="WW8Num12z4"/>
    <w:rsid w:val="003E5153"/>
  </w:style>
  <w:style w:type="character" w:customStyle="1" w:styleId="WW8Num12z5">
    <w:name w:val="WW8Num12z5"/>
    <w:rsid w:val="003E5153"/>
  </w:style>
  <w:style w:type="character" w:customStyle="1" w:styleId="WW8Num12z6">
    <w:name w:val="WW8Num12z6"/>
    <w:rsid w:val="003E5153"/>
  </w:style>
  <w:style w:type="character" w:customStyle="1" w:styleId="WW8Num12z7">
    <w:name w:val="WW8Num12z7"/>
    <w:rsid w:val="003E5153"/>
  </w:style>
  <w:style w:type="character" w:customStyle="1" w:styleId="WW8Num12z8">
    <w:name w:val="WW8Num12z8"/>
    <w:rsid w:val="003E5153"/>
  </w:style>
  <w:style w:type="character" w:customStyle="1" w:styleId="WW8Num13z0">
    <w:name w:val="WW8Num13z0"/>
    <w:rsid w:val="003E5153"/>
    <w:rPr>
      <w:rFonts w:ascii="Times New Roman" w:hAnsi="Times New Roman" w:cs="Times New Roman"/>
    </w:rPr>
  </w:style>
  <w:style w:type="character" w:customStyle="1" w:styleId="WW8Num13z1">
    <w:name w:val="WW8Num13z1"/>
    <w:rsid w:val="003E5153"/>
  </w:style>
  <w:style w:type="character" w:customStyle="1" w:styleId="WW8Num13z2">
    <w:name w:val="WW8Num13z2"/>
    <w:rsid w:val="003E5153"/>
  </w:style>
  <w:style w:type="character" w:customStyle="1" w:styleId="WW8Num13z3">
    <w:name w:val="WW8Num13z3"/>
    <w:rsid w:val="003E5153"/>
  </w:style>
  <w:style w:type="character" w:customStyle="1" w:styleId="WW8Num13z4">
    <w:name w:val="WW8Num13z4"/>
    <w:rsid w:val="003E5153"/>
  </w:style>
  <w:style w:type="character" w:customStyle="1" w:styleId="WW8Num13z5">
    <w:name w:val="WW8Num13z5"/>
    <w:rsid w:val="003E5153"/>
  </w:style>
  <w:style w:type="character" w:customStyle="1" w:styleId="WW8Num13z6">
    <w:name w:val="WW8Num13z6"/>
    <w:rsid w:val="003E5153"/>
  </w:style>
  <w:style w:type="character" w:customStyle="1" w:styleId="WW8Num13z7">
    <w:name w:val="WW8Num13z7"/>
    <w:rsid w:val="003E5153"/>
  </w:style>
  <w:style w:type="character" w:customStyle="1" w:styleId="WW8Num13z8">
    <w:name w:val="WW8Num13z8"/>
    <w:rsid w:val="003E5153"/>
  </w:style>
  <w:style w:type="character" w:customStyle="1" w:styleId="WW8Num14z0">
    <w:name w:val="WW8Num14z0"/>
    <w:rsid w:val="003E5153"/>
    <w:rPr>
      <w:rFonts w:ascii="Times New Roman" w:hAnsi="Times New Roman" w:cs="Times New Roman"/>
    </w:rPr>
  </w:style>
  <w:style w:type="character" w:customStyle="1" w:styleId="WW8Num15z0">
    <w:name w:val="WW8Num15z0"/>
    <w:rsid w:val="003E5153"/>
    <w:rPr>
      <w:rFonts w:ascii="Times New Roman" w:hAnsi="Times New Roman" w:cs="Times New Roman"/>
    </w:rPr>
  </w:style>
  <w:style w:type="character" w:customStyle="1" w:styleId="WW8Num16z0">
    <w:name w:val="WW8Num16z0"/>
    <w:rsid w:val="003E5153"/>
    <w:rPr>
      <w:rFonts w:ascii="Wingdings" w:hAnsi="Wingdings" w:cs="Wingdings"/>
    </w:rPr>
  </w:style>
  <w:style w:type="character" w:customStyle="1" w:styleId="WW8Num17z0">
    <w:name w:val="WW8Num17z0"/>
    <w:rsid w:val="003E5153"/>
    <w:rPr>
      <w:rFonts w:ascii="Symbol" w:hAnsi="Symbol" w:cs="Symbol"/>
    </w:rPr>
  </w:style>
  <w:style w:type="character" w:customStyle="1" w:styleId="WW8Num18z0">
    <w:name w:val="WW8Num18z0"/>
    <w:rsid w:val="003E5153"/>
    <w:rPr>
      <w:rFonts w:ascii="Symbol" w:hAnsi="Symbol" w:cs="Symbol"/>
    </w:rPr>
  </w:style>
  <w:style w:type="character" w:customStyle="1" w:styleId="WW8Num19z0">
    <w:name w:val="WW8Num19z0"/>
    <w:rsid w:val="003E5153"/>
    <w:rPr>
      <w:rFonts w:ascii="Symbol" w:hAnsi="Symbol" w:cs="Symbol"/>
    </w:rPr>
  </w:style>
  <w:style w:type="character" w:customStyle="1" w:styleId="WW8Num20z0">
    <w:name w:val="WW8Num20z0"/>
    <w:rsid w:val="003E5153"/>
    <w:rPr>
      <w:rFonts w:ascii="Symbol" w:hAnsi="Symbol" w:cs="Symbol"/>
    </w:rPr>
  </w:style>
  <w:style w:type="character" w:customStyle="1" w:styleId="WW8Num21z0">
    <w:name w:val="WW8Num21z0"/>
    <w:rsid w:val="003E5153"/>
    <w:rPr>
      <w:rFonts w:ascii="Symbol" w:hAnsi="Symbol" w:cs="Symbol"/>
    </w:rPr>
  </w:style>
  <w:style w:type="character" w:customStyle="1" w:styleId="WW8Num22z0">
    <w:name w:val="WW8Num22z0"/>
    <w:rsid w:val="003E5153"/>
    <w:rPr>
      <w:rFonts w:ascii="Symbol" w:hAnsi="Symbol" w:cs="Symbol"/>
    </w:rPr>
  </w:style>
  <w:style w:type="character" w:customStyle="1" w:styleId="WW8Num23z0">
    <w:name w:val="WW8Num23z0"/>
    <w:rsid w:val="003E5153"/>
    <w:rPr>
      <w:rFonts w:ascii="Symbol" w:hAnsi="Symbol" w:cs="Symbol"/>
    </w:rPr>
  </w:style>
  <w:style w:type="character" w:customStyle="1" w:styleId="WW8Num24z0">
    <w:name w:val="WW8Num24z0"/>
    <w:rsid w:val="003E5153"/>
    <w:rPr>
      <w:rFonts w:ascii="Times New Roman" w:hAnsi="Times New Roman" w:cs="Times New Roman"/>
    </w:rPr>
  </w:style>
  <w:style w:type="character" w:customStyle="1" w:styleId="WW8Num25z0">
    <w:name w:val="WW8Num25z0"/>
    <w:rsid w:val="003E515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3E5153"/>
  </w:style>
  <w:style w:type="character" w:customStyle="1" w:styleId="Absatz-Standardschriftart">
    <w:name w:val="Absatz-Standardschriftart"/>
    <w:rsid w:val="003E5153"/>
  </w:style>
  <w:style w:type="character" w:customStyle="1" w:styleId="WW8Num26z0">
    <w:name w:val="WW8Num26z0"/>
    <w:rsid w:val="003E5153"/>
    <w:rPr>
      <w:rFonts w:ascii="Symbol" w:hAnsi="Symbol" w:cs="Symbol"/>
    </w:rPr>
  </w:style>
  <w:style w:type="character" w:customStyle="1" w:styleId="WW8Num27z0">
    <w:name w:val="WW8Num27z0"/>
    <w:rsid w:val="003E5153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3E5153"/>
  </w:style>
  <w:style w:type="character" w:customStyle="1" w:styleId="WW8Num28z0">
    <w:name w:val="WW8Num28z0"/>
    <w:rsid w:val="003E5153"/>
    <w:rPr>
      <w:rFonts w:ascii="Symbol" w:hAnsi="Symbol" w:cs="Symbol"/>
    </w:rPr>
  </w:style>
  <w:style w:type="character" w:customStyle="1" w:styleId="WW8Num29z0">
    <w:name w:val="WW8Num29z0"/>
    <w:rsid w:val="003E5153"/>
    <w:rPr>
      <w:rFonts w:ascii="Symbol" w:hAnsi="Symbol" w:cs="Symbol"/>
    </w:rPr>
  </w:style>
  <w:style w:type="character" w:customStyle="1" w:styleId="WW-Absatz-Standardschriftart1">
    <w:name w:val="WW-Absatz-Standardschriftart1"/>
    <w:rsid w:val="003E5153"/>
  </w:style>
  <w:style w:type="character" w:customStyle="1" w:styleId="WW-Absatz-Standardschriftart11">
    <w:name w:val="WW-Absatz-Standardschriftart11"/>
    <w:rsid w:val="003E5153"/>
  </w:style>
  <w:style w:type="character" w:customStyle="1" w:styleId="WW-Absatz-Standardschriftart111">
    <w:name w:val="WW-Absatz-Standardschriftart111"/>
    <w:rsid w:val="003E5153"/>
  </w:style>
  <w:style w:type="character" w:customStyle="1" w:styleId="WW-Absatz-Standardschriftart1111">
    <w:name w:val="WW-Absatz-Standardschriftart1111"/>
    <w:rsid w:val="003E5153"/>
  </w:style>
  <w:style w:type="character" w:customStyle="1" w:styleId="WW-Absatz-Standardschriftart11111">
    <w:name w:val="WW-Absatz-Standardschriftart11111"/>
    <w:rsid w:val="003E5153"/>
  </w:style>
  <w:style w:type="character" w:customStyle="1" w:styleId="WW-Absatz-Standardschriftart111111">
    <w:name w:val="WW-Absatz-Standardschriftart111111"/>
    <w:rsid w:val="003E5153"/>
  </w:style>
  <w:style w:type="character" w:customStyle="1" w:styleId="WW-Absatz-Standardschriftart1111111">
    <w:name w:val="WW-Absatz-Standardschriftart1111111"/>
    <w:rsid w:val="003E5153"/>
  </w:style>
  <w:style w:type="character" w:customStyle="1" w:styleId="WW-Absatz-Standardschriftart11111111">
    <w:name w:val="WW-Absatz-Standardschriftart11111111"/>
    <w:rsid w:val="003E5153"/>
  </w:style>
  <w:style w:type="character" w:customStyle="1" w:styleId="WW-Absatz-Standardschriftart111111111">
    <w:name w:val="WW-Absatz-Standardschriftart111111111"/>
    <w:rsid w:val="003E5153"/>
  </w:style>
  <w:style w:type="character" w:customStyle="1" w:styleId="WW-Absatz-Standardschriftart1111111111">
    <w:name w:val="WW-Absatz-Standardschriftart1111111111"/>
    <w:rsid w:val="003E5153"/>
  </w:style>
  <w:style w:type="character" w:customStyle="1" w:styleId="WW-Absatz-Standardschriftart11111111111">
    <w:name w:val="WW-Absatz-Standardschriftart11111111111"/>
    <w:rsid w:val="003E5153"/>
  </w:style>
  <w:style w:type="character" w:customStyle="1" w:styleId="WW-Absatz-Standardschriftart111111111111">
    <w:name w:val="WW-Absatz-Standardschriftart111111111111"/>
    <w:rsid w:val="003E5153"/>
  </w:style>
  <w:style w:type="character" w:customStyle="1" w:styleId="WW-Absatz-Standardschriftart1111111111111">
    <w:name w:val="WW-Absatz-Standardschriftart1111111111111"/>
    <w:rsid w:val="003E5153"/>
  </w:style>
  <w:style w:type="character" w:customStyle="1" w:styleId="WW-Absatz-Standardschriftart11111111111111">
    <w:name w:val="WW-Absatz-Standardschriftart11111111111111"/>
    <w:rsid w:val="003E5153"/>
  </w:style>
  <w:style w:type="character" w:customStyle="1" w:styleId="WW-Absatz-Standardschriftart111111111111111">
    <w:name w:val="WW-Absatz-Standardschriftart111111111111111"/>
    <w:rsid w:val="003E5153"/>
  </w:style>
  <w:style w:type="character" w:customStyle="1" w:styleId="WW-Absatz-Standardschriftart1111111111111111">
    <w:name w:val="WW-Absatz-Standardschriftart1111111111111111"/>
    <w:rsid w:val="003E5153"/>
  </w:style>
  <w:style w:type="character" w:customStyle="1" w:styleId="WW-Absatz-Standardschriftart11111111111111111">
    <w:name w:val="WW-Absatz-Standardschriftart11111111111111111"/>
    <w:rsid w:val="003E5153"/>
  </w:style>
  <w:style w:type="character" w:customStyle="1" w:styleId="WW-Absatz-Standardschriftart111111111111111111">
    <w:name w:val="WW-Absatz-Standardschriftart111111111111111111"/>
    <w:rsid w:val="003E5153"/>
  </w:style>
  <w:style w:type="character" w:customStyle="1" w:styleId="WW-Absatz-Standardschriftart1111111111111111111">
    <w:name w:val="WW-Absatz-Standardschriftart1111111111111111111"/>
    <w:rsid w:val="003E5153"/>
  </w:style>
  <w:style w:type="character" w:customStyle="1" w:styleId="WW-Absatz-Standardschriftart11111111111111111111">
    <w:name w:val="WW-Absatz-Standardschriftart11111111111111111111"/>
    <w:rsid w:val="003E5153"/>
  </w:style>
  <w:style w:type="character" w:customStyle="1" w:styleId="a3">
    <w:name w:val="Символ нумерации"/>
    <w:rsid w:val="003E5153"/>
  </w:style>
  <w:style w:type="character" w:customStyle="1" w:styleId="WW8Num54z1">
    <w:name w:val="WW8Num54z1"/>
    <w:rsid w:val="003E5153"/>
    <w:rPr>
      <w:b/>
    </w:rPr>
  </w:style>
  <w:style w:type="character" w:styleId="a4">
    <w:name w:val="Emphasis"/>
    <w:qFormat/>
    <w:rsid w:val="003E5153"/>
    <w:rPr>
      <w:i/>
      <w:iCs/>
    </w:rPr>
  </w:style>
  <w:style w:type="character" w:customStyle="1" w:styleId="WW8Num45z0">
    <w:name w:val="WW8Num45z0"/>
    <w:rsid w:val="003E5153"/>
    <w:rPr>
      <w:rFonts w:ascii="Symbol" w:hAnsi="Symbol" w:cs="Symbol"/>
    </w:rPr>
  </w:style>
  <w:style w:type="character" w:customStyle="1" w:styleId="WW8Num45z1">
    <w:name w:val="WW8Num45z1"/>
    <w:rsid w:val="003E5153"/>
    <w:rPr>
      <w:rFonts w:ascii="Courier New" w:hAnsi="Courier New" w:cs="Courier New"/>
    </w:rPr>
  </w:style>
  <w:style w:type="character" w:customStyle="1" w:styleId="WW8Num45z2">
    <w:name w:val="WW8Num45z2"/>
    <w:rsid w:val="003E5153"/>
    <w:rPr>
      <w:rFonts w:ascii="Wingdings" w:hAnsi="Wingdings" w:cs="Wingdings"/>
    </w:rPr>
  </w:style>
  <w:style w:type="character" w:customStyle="1" w:styleId="WW8Num33z0">
    <w:name w:val="WW8Num33z0"/>
    <w:rsid w:val="003E5153"/>
    <w:rPr>
      <w:rFonts w:ascii="Symbol" w:hAnsi="Symbol" w:cs="Symbol"/>
    </w:rPr>
  </w:style>
  <w:style w:type="character" w:customStyle="1" w:styleId="WW8Num33z1">
    <w:name w:val="WW8Num33z1"/>
    <w:rsid w:val="003E5153"/>
    <w:rPr>
      <w:rFonts w:ascii="Courier New" w:hAnsi="Courier New" w:cs="Courier New"/>
    </w:rPr>
  </w:style>
  <w:style w:type="character" w:customStyle="1" w:styleId="WW8Num33z2">
    <w:name w:val="WW8Num33z2"/>
    <w:rsid w:val="003E5153"/>
    <w:rPr>
      <w:rFonts w:ascii="Wingdings" w:hAnsi="Wingdings" w:cs="Wingdings"/>
    </w:rPr>
  </w:style>
  <w:style w:type="character" w:customStyle="1" w:styleId="WW8Num52z0">
    <w:name w:val="WW8Num52z0"/>
    <w:rsid w:val="003E5153"/>
    <w:rPr>
      <w:rFonts w:ascii="Symbol" w:hAnsi="Symbol" w:cs="Symbol"/>
    </w:rPr>
  </w:style>
  <w:style w:type="character" w:customStyle="1" w:styleId="WW8Num52z1">
    <w:name w:val="WW8Num52z1"/>
    <w:rsid w:val="003E5153"/>
    <w:rPr>
      <w:rFonts w:ascii="Courier New" w:hAnsi="Courier New" w:cs="Courier New"/>
    </w:rPr>
  </w:style>
  <w:style w:type="character" w:customStyle="1" w:styleId="WW8Num52z2">
    <w:name w:val="WW8Num52z2"/>
    <w:rsid w:val="003E5153"/>
    <w:rPr>
      <w:rFonts w:ascii="Wingdings" w:hAnsi="Wingdings" w:cs="Wingdings"/>
    </w:rPr>
  </w:style>
  <w:style w:type="character" w:customStyle="1" w:styleId="WW8Num32z0">
    <w:name w:val="WW8Num32z0"/>
    <w:rsid w:val="003E5153"/>
    <w:rPr>
      <w:rFonts w:ascii="Symbol" w:hAnsi="Symbol" w:cs="Symbol"/>
    </w:rPr>
  </w:style>
  <w:style w:type="character" w:customStyle="1" w:styleId="WW8Num32z1">
    <w:name w:val="WW8Num32z1"/>
    <w:rsid w:val="003E5153"/>
    <w:rPr>
      <w:rFonts w:ascii="Courier New" w:hAnsi="Courier New" w:cs="Courier New"/>
    </w:rPr>
  </w:style>
  <w:style w:type="character" w:customStyle="1" w:styleId="WW8Num32z2">
    <w:name w:val="WW8Num32z2"/>
    <w:rsid w:val="003E5153"/>
    <w:rPr>
      <w:rFonts w:ascii="Wingdings" w:hAnsi="Wingdings" w:cs="Wingdings"/>
    </w:rPr>
  </w:style>
  <w:style w:type="character" w:customStyle="1" w:styleId="WW8Num57z0">
    <w:name w:val="WW8Num57z0"/>
    <w:rsid w:val="003E5153"/>
    <w:rPr>
      <w:rFonts w:ascii="Symbol" w:hAnsi="Symbol" w:cs="Symbol"/>
    </w:rPr>
  </w:style>
  <w:style w:type="character" w:customStyle="1" w:styleId="WW8Num57z1">
    <w:name w:val="WW8Num57z1"/>
    <w:rsid w:val="003E5153"/>
    <w:rPr>
      <w:rFonts w:ascii="Courier New" w:hAnsi="Courier New" w:cs="Courier New"/>
    </w:rPr>
  </w:style>
  <w:style w:type="character" w:customStyle="1" w:styleId="WW8Num57z2">
    <w:name w:val="WW8Num57z2"/>
    <w:rsid w:val="003E5153"/>
    <w:rPr>
      <w:rFonts w:ascii="Wingdings" w:hAnsi="Wingdings" w:cs="Wingdings"/>
    </w:rPr>
  </w:style>
  <w:style w:type="character" w:customStyle="1" w:styleId="WW8Num55z0">
    <w:name w:val="WW8Num55z0"/>
    <w:rsid w:val="003E5153"/>
    <w:rPr>
      <w:rFonts w:ascii="Symbol" w:hAnsi="Symbol" w:cs="Symbol"/>
    </w:rPr>
  </w:style>
  <w:style w:type="character" w:customStyle="1" w:styleId="WW8Num55z1">
    <w:name w:val="WW8Num55z1"/>
    <w:rsid w:val="003E5153"/>
    <w:rPr>
      <w:rFonts w:ascii="Courier New" w:hAnsi="Courier New" w:cs="Courier New"/>
    </w:rPr>
  </w:style>
  <w:style w:type="character" w:customStyle="1" w:styleId="WW8Num55z2">
    <w:name w:val="WW8Num55z2"/>
    <w:rsid w:val="003E5153"/>
    <w:rPr>
      <w:rFonts w:ascii="Wingdings" w:hAnsi="Wingdings" w:cs="Wingdings"/>
    </w:rPr>
  </w:style>
  <w:style w:type="character" w:customStyle="1" w:styleId="WW8Num36z0">
    <w:name w:val="WW8Num36z0"/>
    <w:rsid w:val="003E5153"/>
    <w:rPr>
      <w:rFonts w:ascii="Times New Roman" w:hAnsi="Times New Roman" w:cs="Times New Roman"/>
    </w:rPr>
  </w:style>
  <w:style w:type="character" w:customStyle="1" w:styleId="WW8Num36z1">
    <w:name w:val="WW8Num36z1"/>
    <w:rsid w:val="003E5153"/>
    <w:rPr>
      <w:rFonts w:ascii="Courier New" w:hAnsi="Courier New" w:cs="Courier New"/>
    </w:rPr>
  </w:style>
  <w:style w:type="character" w:customStyle="1" w:styleId="WW8Num36z2">
    <w:name w:val="WW8Num36z2"/>
    <w:rsid w:val="003E5153"/>
    <w:rPr>
      <w:rFonts w:ascii="Wingdings" w:hAnsi="Wingdings" w:cs="Wingdings"/>
    </w:rPr>
  </w:style>
  <w:style w:type="character" w:customStyle="1" w:styleId="WW8Num36z3">
    <w:name w:val="WW8Num36z3"/>
    <w:rsid w:val="003E5153"/>
    <w:rPr>
      <w:rFonts w:ascii="Symbol" w:hAnsi="Symbol" w:cs="Symbol"/>
    </w:rPr>
  </w:style>
  <w:style w:type="character" w:customStyle="1" w:styleId="WW8Num24z1">
    <w:name w:val="WW8Num24z1"/>
    <w:rsid w:val="003E5153"/>
    <w:rPr>
      <w:rFonts w:ascii="Courier New" w:hAnsi="Courier New" w:cs="Courier New"/>
    </w:rPr>
  </w:style>
  <w:style w:type="character" w:customStyle="1" w:styleId="WW8Num24z2">
    <w:name w:val="WW8Num24z2"/>
    <w:rsid w:val="003E5153"/>
    <w:rPr>
      <w:rFonts w:ascii="Wingdings" w:hAnsi="Wingdings" w:cs="Wingdings"/>
    </w:rPr>
  </w:style>
  <w:style w:type="character" w:customStyle="1" w:styleId="WW8Num24z3">
    <w:name w:val="WW8Num24z3"/>
    <w:rsid w:val="003E5153"/>
    <w:rPr>
      <w:rFonts w:ascii="Symbol" w:hAnsi="Symbol" w:cs="Symbol"/>
    </w:rPr>
  </w:style>
  <w:style w:type="character" w:customStyle="1" w:styleId="WW8Num38z0">
    <w:name w:val="WW8Num38z0"/>
    <w:rsid w:val="003E5153"/>
    <w:rPr>
      <w:rFonts w:ascii="Wingdings" w:hAnsi="Wingdings" w:cs="Wingdings"/>
    </w:rPr>
  </w:style>
  <w:style w:type="character" w:customStyle="1" w:styleId="WW8Num38z1">
    <w:name w:val="WW8Num38z1"/>
    <w:rsid w:val="003E5153"/>
    <w:rPr>
      <w:rFonts w:ascii="Courier New" w:hAnsi="Courier New" w:cs="Courier New"/>
    </w:rPr>
  </w:style>
  <w:style w:type="character" w:customStyle="1" w:styleId="WW8Num38z3">
    <w:name w:val="WW8Num38z3"/>
    <w:rsid w:val="003E5153"/>
    <w:rPr>
      <w:rFonts w:ascii="Symbol" w:hAnsi="Symbol" w:cs="Symbol"/>
    </w:rPr>
  </w:style>
  <w:style w:type="character" w:customStyle="1" w:styleId="WW8Num29z1">
    <w:name w:val="WW8Num29z1"/>
    <w:rsid w:val="003E5153"/>
    <w:rPr>
      <w:rFonts w:ascii="Courier New" w:hAnsi="Courier New" w:cs="Courier New"/>
    </w:rPr>
  </w:style>
  <w:style w:type="character" w:customStyle="1" w:styleId="WW8Num29z2">
    <w:name w:val="WW8Num29z2"/>
    <w:rsid w:val="003E5153"/>
    <w:rPr>
      <w:rFonts w:ascii="Wingdings" w:hAnsi="Wingdings" w:cs="Wingdings"/>
    </w:rPr>
  </w:style>
  <w:style w:type="character" w:customStyle="1" w:styleId="WW8Num21z1">
    <w:name w:val="WW8Num21z1"/>
    <w:rsid w:val="003E5153"/>
    <w:rPr>
      <w:rFonts w:ascii="Courier New" w:hAnsi="Courier New" w:cs="Courier New"/>
    </w:rPr>
  </w:style>
  <w:style w:type="character" w:customStyle="1" w:styleId="WW8Num21z2">
    <w:name w:val="WW8Num21z2"/>
    <w:rsid w:val="003E5153"/>
    <w:rPr>
      <w:rFonts w:ascii="Wingdings" w:hAnsi="Wingdings" w:cs="Wingdings"/>
    </w:rPr>
  </w:style>
  <w:style w:type="character" w:customStyle="1" w:styleId="WW8Num42z0">
    <w:name w:val="WW8Num42z0"/>
    <w:rsid w:val="003E5153"/>
    <w:rPr>
      <w:rFonts w:ascii="Symbol" w:hAnsi="Symbol" w:cs="Symbol"/>
    </w:rPr>
  </w:style>
  <w:style w:type="character" w:customStyle="1" w:styleId="WW8Num42z1">
    <w:name w:val="WW8Num42z1"/>
    <w:rsid w:val="003E5153"/>
    <w:rPr>
      <w:rFonts w:ascii="Courier New" w:hAnsi="Courier New" w:cs="Courier New"/>
    </w:rPr>
  </w:style>
  <w:style w:type="character" w:customStyle="1" w:styleId="WW8Num42z2">
    <w:name w:val="WW8Num42z2"/>
    <w:rsid w:val="003E5153"/>
    <w:rPr>
      <w:rFonts w:ascii="Wingdings" w:hAnsi="Wingdings" w:cs="Wingdings"/>
    </w:rPr>
  </w:style>
  <w:style w:type="character" w:customStyle="1" w:styleId="WW8Num31z0">
    <w:name w:val="WW8Num31z0"/>
    <w:rsid w:val="003E5153"/>
    <w:rPr>
      <w:rFonts w:ascii="Symbol" w:hAnsi="Symbol" w:cs="Symbol"/>
    </w:rPr>
  </w:style>
  <w:style w:type="character" w:customStyle="1" w:styleId="WW8Num31z1">
    <w:name w:val="WW8Num31z1"/>
    <w:rsid w:val="003E5153"/>
    <w:rPr>
      <w:rFonts w:ascii="Courier New" w:hAnsi="Courier New" w:cs="Courier New"/>
    </w:rPr>
  </w:style>
  <w:style w:type="character" w:customStyle="1" w:styleId="WW8Num31z2">
    <w:name w:val="WW8Num31z2"/>
    <w:rsid w:val="003E5153"/>
    <w:rPr>
      <w:rFonts w:ascii="Wingdings" w:hAnsi="Wingdings" w:cs="Wingdings"/>
    </w:rPr>
  </w:style>
  <w:style w:type="character" w:customStyle="1" w:styleId="WW8Num20z1">
    <w:name w:val="WW8Num20z1"/>
    <w:rsid w:val="003E5153"/>
    <w:rPr>
      <w:rFonts w:ascii="Courier New" w:hAnsi="Courier New" w:cs="Courier New"/>
    </w:rPr>
  </w:style>
  <w:style w:type="character" w:customStyle="1" w:styleId="WW8Num20z2">
    <w:name w:val="WW8Num20z2"/>
    <w:rsid w:val="003E5153"/>
    <w:rPr>
      <w:rFonts w:ascii="Wingdings" w:hAnsi="Wingdings" w:cs="Wingdings"/>
    </w:rPr>
  </w:style>
  <w:style w:type="character" w:customStyle="1" w:styleId="WW8Num26z1">
    <w:name w:val="WW8Num26z1"/>
    <w:rsid w:val="003E5153"/>
    <w:rPr>
      <w:rFonts w:ascii="Courier New" w:hAnsi="Courier New" w:cs="Courier New"/>
    </w:rPr>
  </w:style>
  <w:style w:type="character" w:customStyle="1" w:styleId="WW8Num26z2">
    <w:name w:val="WW8Num26z2"/>
    <w:rsid w:val="003E5153"/>
    <w:rPr>
      <w:rFonts w:ascii="Wingdings" w:hAnsi="Wingdings" w:cs="Wingdings"/>
    </w:rPr>
  </w:style>
  <w:style w:type="character" w:customStyle="1" w:styleId="WW8Num48z0">
    <w:name w:val="WW8Num48z0"/>
    <w:rsid w:val="003E5153"/>
    <w:rPr>
      <w:rFonts w:ascii="Symbol" w:hAnsi="Symbol" w:cs="Symbol"/>
    </w:rPr>
  </w:style>
  <w:style w:type="character" w:customStyle="1" w:styleId="WW8Num48z1">
    <w:name w:val="WW8Num48z1"/>
    <w:rsid w:val="003E5153"/>
    <w:rPr>
      <w:rFonts w:ascii="Courier New" w:hAnsi="Courier New" w:cs="Courier New"/>
    </w:rPr>
  </w:style>
  <w:style w:type="character" w:customStyle="1" w:styleId="WW8Num48z2">
    <w:name w:val="WW8Num48z2"/>
    <w:rsid w:val="003E5153"/>
    <w:rPr>
      <w:rFonts w:ascii="Wingdings" w:hAnsi="Wingdings" w:cs="Wingdings"/>
    </w:rPr>
  </w:style>
  <w:style w:type="character" w:customStyle="1" w:styleId="WW8Num25z1">
    <w:name w:val="WW8Num25z1"/>
    <w:rsid w:val="003E5153"/>
    <w:rPr>
      <w:rFonts w:ascii="Courier New" w:hAnsi="Courier New" w:cs="Courier New"/>
    </w:rPr>
  </w:style>
  <w:style w:type="character" w:customStyle="1" w:styleId="WW8Num25z2">
    <w:name w:val="WW8Num25z2"/>
    <w:rsid w:val="003E5153"/>
    <w:rPr>
      <w:rFonts w:ascii="Wingdings" w:hAnsi="Wingdings" w:cs="Wingdings"/>
    </w:rPr>
  </w:style>
  <w:style w:type="character" w:customStyle="1" w:styleId="WW8Num25z3">
    <w:name w:val="WW8Num25z3"/>
    <w:rsid w:val="003E5153"/>
    <w:rPr>
      <w:rFonts w:ascii="Symbol" w:hAnsi="Symbol" w:cs="Symbol"/>
    </w:rPr>
  </w:style>
  <w:style w:type="character" w:customStyle="1" w:styleId="WW8Num27z1">
    <w:name w:val="WW8Num27z1"/>
    <w:rsid w:val="003E5153"/>
    <w:rPr>
      <w:rFonts w:ascii="Courier New" w:hAnsi="Courier New" w:cs="Courier New"/>
    </w:rPr>
  </w:style>
  <w:style w:type="character" w:customStyle="1" w:styleId="WW8Num27z2">
    <w:name w:val="WW8Num27z2"/>
    <w:rsid w:val="003E5153"/>
    <w:rPr>
      <w:rFonts w:ascii="Wingdings" w:hAnsi="Wingdings" w:cs="Wingdings"/>
    </w:rPr>
  </w:style>
  <w:style w:type="character" w:customStyle="1" w:styleId="WW8Num27z3">
    <w:name w:val="WW8Num27z3"/>
    <w:rsid w:val="003E5153"/>
    <w:rPr>
      <w:rFonts w:ascii="Symbol" w:hAnsi="Symbol" w:cs="Symbol"/>
    </w:rPr>
  </w:style>
  <w:style w:type="character" w:customStyle="1" w:styleId="WW8Num43z0">
    <w:name w:val="WW8Num43z0"/>
    <w:rsid w:val="003E5153"/>
    <w:rPr>
      <w:rFonts w:ascii="Wingdings" w:hAnsi="Wingdings" w:cs="Wingdings"/>
    </w:rPr>
  </w:style>
  <w:style w:type="character" w:customStyle="1" w:styleId="WW8Num43z1">
    <w:name w:val="WW8Num43z1"/>
    <w:rsid w:val="003E5153"/>
    <w:rPr>
      <w:rFonts w:ascii="Courier New" w:hAnsi="Courier New" w:cs="Courier New"/>
    </w:rPr>
  </w:style>
  <w:style w:type="character" w:customStyle="1" w:styleId="WW8Num43z3">
    <w:name w:val="WW8Num43z3"/>
    <w:rsid w:val="003E5153"/>
    <w:rPr>
      <w:rFonts w:ascii="Symbol" w:hAnsi="Symbol" w:cs="Symbol"/>
    </w:rPr>
  </w:style>
  <w:style w:type="character" w:customStyle="1" w:styleId="WW8Num53z0">
    <w:name w:val="WW8Num53z0"/>
    <w:rsid w:val="003E5153"/>
    <w:rPr>
      <w:rFonts w:ascii="Symbol" w:hAnsi="Symbol" w:cs="Symbol"/>
    </w:rPr>
  </w:style>
  <w:style w:type="character" w:customStyle="1" w:styleId="WW8Num53z1">
    <w:name w:val="WW8Num53z1"/>
    <w:rsid w:val="003E5153"/>
    <w:rPr>
      <w:rFonts w:ascii="Courier New" w:hAnsi="Courier New" w:cs="Courier New"/>
    </w:rPr>
  </w:style>
  <w:style w:type="character" w:customStyle="1" w:styleId="WW8Num53z2">
    <w:name w:val="WW8Num53z2"/>
    <w:rsid w:val="003E5153"/>
    <w:rPr>
      <w:rFonts w:ascii="Wingdings" w:hAnsi="Wingdings" w:cs="Wingdings"/>
    </w:rPr>
  </w:style>
  <w:style w:type="character" w:customStyle="1" w:styleId="WW8Num30z0">
    <w:name w:val="WW8Num30z0"/>
    <w:rsid w:val="003E5153"/>
    <w:rPr>
      <w:rFonts w:ascii="Symbol" w:hAnsi="Symbol" w:cs="Symbol"/>
    </w:rPr>
  </w:style>
  <w:style w:type="character" w:customStyle="1" w:styleId="WW8Num30z1">
    <w:name w:val="WW8Num30z1"/>
    <w:rsid w:val="003E5153"/>
    <w:rPr>
      <w:rFonts w:ascii="Courier New" w:hAnsi="Courier New" w:cs="Courier New"/>
    </w:rPr>
  </w:style>
  <w:style w:type="character" w:customStyle="1" w:styleId="WW8Num30z2">
    <w:name w:val="WW8Num30z2"/>
    <w:rsid w:val="003E5153"/>
    <w:rPr>
      <w:rFonts w:ascii="Wingdings" w:hAnsi="Wingdings" w:cs="Wingdings"/>
    </w:rPr>
  </w:style>
  <w:style w:type="character" w:customStyle="1" w:styleId="a5">
    <w:name w:val="Маркеры списка"/>
    <w:rsid w:val="003E5153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3E5153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3E5153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3E5153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3E5153"/>
    <w:pPr>
      <w:spacing w:after="120"/>
    </w:pPr>
  </w:style>
  <w:style w:type="paragraph" w:styleId="aa">
    <w:name w:val="List"/>
    <w:basedOn w:val="a9"/>
    <w:rsid w:val="003E5153"/>
    <w:rPr>
      <w:rFonts w:cs="Tahoma"/>
    </w:rPr>
  </w:style>
  <w:style w:type="paragraph" w:customStyle="1" w:styleId="3">
    <w:name w:val="Название3"/>
    <w:basedOn w:val="a"/>
    <w:rsid w:val="003E5153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rsid w:val="003E5153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3E5153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2">
    <w:name w:val="Указатель2"/>
    <w:basedOn w:val="a"/>
    <w:rsid w:val="003E5153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3E5153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3E5153"/>
    <w:pPr>
      <w:suppressLineNumbers/>
    </w:pPr>
    <w:rPr>
      <w:rFonts w:cs="Tahoma"/>
    </w:rPr>
  </w:style>
  <w:style w:type="paragraph" w:styleId="ab">
    <w:name w:val="Body Text Indent"/>
    <w:basedOn w:val="a"/>
    <w:rsid w:val="003E5153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3E5153"/>
    <w:pPr>
      <w:suppressLineNumbers/>
    </w:pPr>
  </w:style>
  <w:style w:type="paragraph" w:customStyle="1" w:styleId="ad">
    <w:name w:val="Заголовок таблицы"/>
    <w:basedOn w:val="ac"/>
    <w:rsid w:val="003E5153"/>
    <w:pPr>
      <w:jc w:val="center"/>
    </w:pPr>
    <w:rPr>
      <w:b/>
      <w:bCs/>
    </w:rPr>
  </w:style>
  <w:style w:type="paragraph" w:customStyle="1" w:styleId="ConsNonformat">
    <w:name w:val="ConsNonformat"/>
    <w:rsid w:val="003E515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3E5153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3E5153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3E5153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3E5153"/>
    <w:pPr>
      <w:jc w:val="both"/>
    </w:pPr>
    <w:rPr>
      <w:color w:val="000000"/>
    </w:rPr>
  </w:style>
  <w:style w:type="paragraph" w:styleId="af">
    <w:name w:val="No Spacing"/>
    <w:qFormat/>
    <w:rsid w:val="003E5153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3E5153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3E515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3E5153"/>
    <w:pPr>
      <w:spacing w:before="280" w:after="280"/>
    </w:pPr>
    <w:rPr>
      <w:sz w:val="24"/>
    </w:rPr>
  </w:style>
  <w:style w:type="paragraph" w:styleId="HTML">
    <w:name w:val="HTML Preformatted"/>
    <w:basedOn w:val="a"/>
    <w:rsid w:val="003E5153"/>
    <w:rPr>
      <w:rFonts w:ascii="Courier New" w:hAnsi="Courier New" w:cs="Courier New"/>
    </w:rPr>
  </w:style>
  <w:style w:type="paragraph" w:customStyle="1" w:styleId="13">
    <w:name w:val="Текст1"/>
    <w:basedOn w:val="a"/>
    <w:rsid w:val="003E5153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3E5153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3E5153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3E5153"/>
    <w:rPr>
      <w:rFonts w:ascii="Tahoma" w:hAnsi="Tahoma" w:cs="Tahoma"/>
      <w:sz w:val="16"/>
      <w:szCs w:val="16"/>
    </w:rPr>
  </w:style>
  <w:style w:type="paragraph" w:customStyle="1" w:styleId="14">
    <w:name w:val="Знак Знак1 Знак Знак Знак Знак Знак Знак Знак Знак Знак Знак"/>
    <w:basedOn w:val="a"/>
    <w:rsid w:val="009A7E89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character" w:customStyle="1" w:styleId="af2">
    <w:name w:val="Гипертекстовая ссылка"/>
    <w:rsid w:val="009A7E89"/>
    <w:rPr>
      <w:color w:val="106BBE"/>
    </w:rPr>
  </w:style>
  <w:style w:type="paragraph" w:customStyle="1" w:styleId="af3">
    <w:name w:val="Знак"/>
    <w:basedOn w:val="a"/>
    <w:rsid w:val="00FA7ED2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15">
    <w:name w:val="Знак Знак1 Знак"/>
    <w:basedOn w:val="a"/>
    <w:rsid w:val="004F1168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4"/>
      <w:lang w:val="en-US" w:eastAsia="en-US"/>
    </w:rPr>
  </w:style>
  <w:style w:type="paragraph" w:styleId="af4">
    <w:name w:val="header"/>
    <w:basedOn w:val="a"/>
    <w:rsid w:val="00525B2F"/>
    <w:pPr>
      <w:tabs>
        <w:tab w:val="center" w:pos="4677"/>
        <w:tab w:val="right" w:pos="9355"/>
      </w:tabs>
    </w:pPr>
  </w:style>
  <w:style w:type="character" w:styleId="af5">
    <w:name w:val="page number"/>
    <w:basedOn w:val="a0"/>
    <w:rsid w:val="00525B2F"/>
  </w:style>
  <w:style w:type="paragraph" w:styleId="af6">
    <w:name w:val="footer"/>
    <w:basedOn w:val="a"/>
    <w:rsid w:val="00525B2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1406103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1406103.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0815D-A39D-417C-83BC-D1D1F95C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</Company>
  <LinksUpToDate>false</LinksUpToDate>
  <CharactersWithSpaces>4332</CharactersWithSpaces>
  <SharedDoc>false</SharedDoc>
  <HLinks>
    <vt:vector size="12" baseType="variant">
      <vt:variant>
        <vt:i4>6946875</vt:i4>
      </vt:variant>
      <vt:variant>
        <vt:i4>3</vt:i4>
      </vt:variant>
      <vt:variant>
        <vt:i4>0</vt:i4>
      </vt:variant>
      <vt:variant>
        <vt:i4>5</vt:i4>
      </vt:variant>
      <vt:variant>
        <vt:lpwstr>garantf1://31406103.0/</vt:lpwstr>
      </vt:variant>
      <vt:variant>
        <vt:lpwstr/>
      </vt:variant>
      <vt:variant>
        <vt:i4>7667769</vt:i4>
      </vt:variant>
      <vt:variant>
        <vt:i4>0</vt:i4>
      </vt:variant>
      <vt:variant>
        <vt:i4>0</vt:i4>
      </vt:variant>
      <vt:variant>
        <vt:i4>5</vt:i4>
      </vt:variant>
      <vt:variant>
        <vt:lpwstr>garantf1://31406103.20/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4</cp:revision>
  <cp:lastPrinted>2019-11-08T05:51:00Z</cp:lastPrinted>
  <dcterms:created xsi:type="dcterms:W3CDTF">2019-11-21T05:24:00Z</dcterms:created>
  <dcterms:modified xsi:type="dcterms:W3CDTF">2019-12-09T07:05:00Z</dcterms:modified>
</cp:coreProperties>
</file>